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F0BFC" w14:textId="17476E20" w:rsidR="00EE14C7" w:rsidRPr="007C502B" w:rsidRDefault="00A66563" w:rsidP="007C502B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02B">
        <w:rPr>
          <w:rFonts w:ascii="Times New Roman" w:eastAsia="Times New Roman" w:hAnsi="Times New Roman" w:cs="Times New Roman"/>
          <w:noProof/>
          <w:sz w:val="26"/>
          <w:szCs w:val="26"/>
          <w:lang w:eastAsia="ru-RU" w:bidi="ar-SA"/>
        </w:rPr>
        <w:drawing>
          <wp:inline distT="0" distB="0" distL="0" distR="0" wp14:anchorId="2A587182" wp14:editId="21F3C7D0">
            <wp:extent cx="6120130" cy="8649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2 Материаловедение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19E90" w14:textId="77777777" w:rsidR="00EE14C7" w:rsidRPr="007C502B" w:rsidRDefault="00EE14C7" w:rsidP="007C502B">
      <w:pPr>
        <w:spacing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F4AB32" w14:textId="20452B77" w:rsidR="00A66563" w:rsidRPr="007C502B" w:rsidRDefault="00A66563" w:rsidP="007C502B">
      <w:pPr>
        <w:widowControl/>
        <w:suppressAutoHyphens w:val="0"/>
        <w:spacing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DE1D189" w14:textId="2EA74451" w:rsidR="00EE14C7" w:rsidRPr="007C502B" w:rsidRDefault="00F76FD2" w:rsidP="007C502B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EE14C7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0464EECB" w14:textId="77777777" w:rsidR="004233A9" w:rsidRPr="007C502B" w:rsidRDefault="004233A9" w:rsidP="007C502B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308C56D" w14:textId="6AF22A7F" w:rsidR="00EE14C7" w:rsidRPr="007C502B" w:rsidRDefault="00EE14C7" w:rsidP="007C502B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F76FD2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22239628"/>
      <w:r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76FD2" w:rsidRPr="007C502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bookmarkEnd w:id="0"/>
      <w:r w:rsidRPr="007C502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</w:t>
      </w:r>
      <w:r w:rsidR="004233A9" w:rsidRPr="007C502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="00F76FD2" w:rsidRPr="007C502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входящей в состав</w:t>
      </w:r>
      <w:r w:rsidR="00F76FD2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6A4AE8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76FD2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специальностей 15.00.00 Машиностроение</w:t>
      </w:r>
      <w:r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F76FD2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Приказ Минобрнауки России от 18.04.2014 N 348, </w:t>
      </w:r>
    </w:p>
    <w:p w14:paraId="2F29A02A" w14:textId="77777777" w:rsidR="004233A9" w:rsidRPr="007C502B" w:rsidRDefault="004233A9" w:rsidP="007C502B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6AF7843" w14:textId="49873CB8" w:rsidR="00F76FD2" w:rsidRPr="007C502B" w:rsidRDefault="00EE14C7" w:rsidP="007C502B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F76FD2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 профессиональной образователь</w:t>
      </w:r>
      <w:r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ной программы по специальности </w:t>
      </w:r>
      <w:r w:rsidR="00F76FD2" w:rsidRPr="007C502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</w:t>
      </w:r>
      <w:r w:rsidRPr="007C502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,2019г.</w:t>
      </w:r>
    </w:p>
    <w:p w14:paraId="74A583AB" w14:textId="77777777" w:rsidR="00F76FD2" w:rsidRPr="007C502B" w:rsidRDefault="00F76FD2" w:rsidP="007C502B">
      <w:pPr>
        <w:rPr>
          <w:rFonts w:ascii="Times New Roman" w:hAnsi="Times New Roman" w:cs="Times New Roman"/>
          <w:bCs/>
          <w:sz w:val="26"/>
          <w:szCs w:val="26"/>
        </w:rPr>
      </w:pPr>
    </w:p>
    <w:p w14:paraId="0CB93574" w14:textId="77777777" w:rsidR="00F97F6F" w:rsidRPr="007C502B" w:rsidRDefault="00F97F6F" w:rsidP="007C502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1551ACB5" w14:textId="3E9C623C" w:rsidR="00EE14C7" w:rsidRPr="007C502B" w:rsidRDefault="00EE14C7" w:rsidP="007C502B">
      <w:pPr>
        <w:spacing w:line="276" w:lineRule="auto"/>
        <w:jc w:val="both"/>
        <w:rPr>
          <w:sz w:val="26"/>
          <w:szCs w:val="26"/>
        </w:rPr>
      </w:pPr>
      <w:r w:rsidRPr="007C502B">
        <w:rPr>
          <w:sz w:val="26"/>
          <w:szCs w:val="26"/>
        </w:rPr>
        <w:t>Организация - разработчик: ГАПОУ «Казанский политехнический колледж»</w:t>
      </w:r>
    </w:p>
    <w:p w14:paraId="795B590B" w14:textId="29CE2F93" w:rsidR="00EE14C7" w:rsidRPr="007C502B" w:rsidRDefault="00EE14C7" w:rsidP="007C502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7C502B">
        <w:rPr>
          <w:color w:val="000000"/>
          <w:sz w:val="26"/>
          <w:szCs w:val="26"/>
        </w:rPr>
        <w:t>Разработчик: Слинько О.М., преподаватель</w:t>
      </w:r>
    </w:p>
    <w:p w14:paraId="38446035" w14:textId="77777777" w:rsidR="00F97F6F" w:rsidRPr="007C502B" w:rsidRDefault="00F97F6F" w:rsidP="007C502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677B73E9" w14:textId="77777777" w:rsidR="00F97F6F" w:rsidRPr="007C502B" w:rsidRDefault="00F97F6F" w:rsidP="007C502B">
      <w:pPr>
        <w:rPr>
          <w:rFonts w:ascii="Times New Roman" w:hAnsi="Times New Roman" w:cs="Times New Roman"/>
          <w:sz w:val="26"/>
          <w:szCs w:val="26"/>
        </w:rPr>
      </w:pPr>
    </w:p>
    <w:p w14:paraId="061AACAE" w14:textId="77777777" w:rsidR="00F97F6F" w:rsidRPr="007C502B" w:rsidRDefault="00F97F6F" w:rsidP="007C502B">
      <w:pPr>
        <w:rPr>
          <w:rFonts w:ascii="Times New Roman" w:hAnsi="Times New Roman" w:cs="Times New Roman"/>
          <w:sz w:val="26"/>
          <w:szCs w:val="26"/>
        </w:rPr>
      </w:pPr>
    </w:p>
    <w:p w14:paraId="485F4C6D" w14:textId="77777777" w:rsidR="00F97F6F" w:rsidRPr="007C502B" w:rsidRDefault="00F97F6F" w:rsidP="007C502B">
      <w:pPr>
        <w:rPr>
          <w:rFonts w:ascii="Times New Roman" w:hAnsi="Times New Roman" w:cs="Times New Roman"/>
          <w:sz w:val="26"/>
          <w:szCs w:val="26"/>
        </w:rPr>
      </w:pPr>
    </w:p>
    <w:p w14:paraId="0B03DACD" w14:textId="77777777" w:rsidR="00F97F6F" w:rsidRPr="007C502B" w:rsidRDefault="00F97F6F" w:rsidP="007C502B">
      <w:pPr>
        <w:rPr>
          <w:rFonts w:ascii="Times New Roman" w:hAnsi="Times New Roman" w:cs="Times New Roman"/>
          <w:sz w:val="26"/>
          <w:szCs w:val="26"/>
        </w:rPr>
      </w:pPr>
    </w:p>
    <w:p w14:paraId="159BEE5C" w14:textId="77777777" w:rsidR="00F97F6F" w:rsidRPr="007C502B" w:rsidRDefault="00F97F6F" w:rsidP="007C502B">
      <w:pPr>
        <w:pStyle w:val="14"/>
        <w:ind w:firstLine="29"/>
        <w:jc w:val="both"/>
        <w:rPr>
          <w:rFonts w:ascii="Times New Roman" w:hAnsi="Times New Roman" w:cs="Times New Roman"/>
          <w:sz w:val="26"/>
          <w:szCs w:val="26"/>
        </w:rPr>
      </w:pPr>
    </w:p>
    <w:p w14:paraId="1A13EBC8" w14:textId="77777777" w:rsidR="00F97F6F" w:rsidRPr="007C502B" w:rsidRDefault="00F97F6F" w:rsidP="007C502B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9491F84" w14:textId="77777777" w:rsidR="00F97F6F" w:rsidRPr="007C502B" w:rsidRDefault="00F97F6F" w:rsidP="007C502B">
      <w:pPr>
        <w:pStyle w:val="1"/>
        <w:pageBreakBefore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/>
        <w:jc w:val="center"/>
        <w:rPr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14:paraId="554AC5D9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F97F6F" w:rsidRPr="007C502B" w14:paraId="4895E7D2" w14:textId="77777777" w:rsidTr="009A1369">
        <w:tc>
          <w:tcPr>
            <w:tcW w:w="8330" w:type="dxa"/>
            <w:shd w:val="clear" w:color="auto" w:fill="auto"/>
          </w:tcPr>
          <w:p w14:paraId="3094E6D5" w14:textId="77777777" w:rsidR="00F97F6F" w:rsidRPr="007C502B" w:rsidRDefault="00F97F6F" w:rsidP="007C502B">
            <w:pPr>
              <w:pStyle w:val="1"/>
              <w:numPr>
                <w:ilvl w:val="0"/>
                <w:numId w:val="3"/>
              </w:numPr>
              <w:snapToGrid w:val="0"/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100" w:type="dxa"/>
            <w:shd w:val="clear" w:color="auto" w:fill="auto"/>
          </w:tcPr>
          <w:p w14:paraId="5B683A6A" w14:textId="77777777" w:rsidR="00F97F6F" w:rsidRPr="007C502B" w:rsidRDefault="00F97F6F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стр.</w:t>
            </w:r>
          </w:p>
        </w:tc>
      </w:tr>
      <w:tr w:rsidR="00F97F6F" w:rsidRPr="007C502B" w14:paraId="6B055047" w14:textId="77777777" w:rsidTr="009A1369">
        <w:tc>
          <w:tcPr>
            <w:tcW w:w="8330" w:type="dxa"/>
            <w:shd w:val="clear" w:color="auto" w:fill="auto"/>
          </w:tcPr>
          <w:p w14:paraId="39EB5209" w14:textId="77777777" w:rsidR="00F97F6F" w:rsidRPr="007C502B" w:rsidRDefault="00F97F6F" w:rsidP="007C502B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ind w:left="0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caps/>
                <w:sz w:val="26"/>
                <w:szCs w:val="26"/>
              </w:rPr>
              <w:t>ПАСПОРТ ПРОГРАММЫ УЧЕБНОЙ ДИСЦИПЛИНЫ</w:t>
            </w:r>
            <w:r w:rsidRPr="007C502B">
              <w:rPr>
                <w:rFonts w:ascii="Times New Roman" w:hAnsi="Times New Roman" w:cs="Times New Roman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13B6E895" w14:textId="77777777" w:rsidR="00F97F6F" w:rsidRPr="007C502B" w:rsidRDefault="00E371A2" w:rsidP="007C502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F97F6F" w:rsidRPr="007C502B" w14:paraId="11EB9354" w14:textId="77777777" w:rsidTr="009A1369">
        <w:tc>
          <w:tcPr>
            <w:tcW w:w="8330" w:type="dxa"/>
            <w:shd w:val="clear" w:color="auto" w:fill="auto"/>
          </w:tcPr>
          <w:p w14:paraId="45E59DD1" w14:textId="77777777" w:rsidR="00F97F6F" w:rsidRPr="007C502B" w:rsidRDefault="00F97F6F" w:rsidP="007C502B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ind w:left="0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caps/>
                <w:sz w:val="26"/>
                <w:szCs w:val="26"/>
              </w:rPr>
              <w:t>СТРУКТУРА и содержание УЧЕБНОЙ ДИСЦИПЛИНЫ</w:t>
            </w:r>
            <w:r w:rsidRPr="007C502B">
              <w:rPr>
                <w:rFonts w:ascii="Times New Roman" w:hAnsi="Times New Roman" w:cs="Times New Roman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14E435AB" w14:textId="77777777" w:rsidR="00F97F6F" w:rsidRPr="007C502B" w:rsidRDefault="00E371A2" w:rsidP="007C502B">
            <w:pPr>
              <w:jc w:val="center"/>
              <w:rPr>
                <w:b/>
                <w:bCs/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97F6F" w:rsidRPr="007C502B" w14:paraId="29E85725" w14:textId="77777777" w:rsidTr="009A1369">
        <w:trPr>
          <w:trHeight w:val="670"/>
        </w:trPr>
        <w:tc>
          <w:tcPr>
            <w:tcW w:w="8330" w:type="dxa"/>
            <w:shd w:val="clear" w:color="auto" w:fill="auto"/>
          </w:tcPr>
          <w:p w14:paraId="157FA575" w14:textId="77777777" w:rsidR="00F97F6F" w:rsidRPr="007C502B" w:rsidRDefault="00F97F6F" w:rsidP="007C502B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ind w:left="0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caps/>
                <w:sz w:val="26"/>
                <w:szCs w:val="26"/>
              </w:rPr>
              <w:t>условия реализации программы учебной дисциплины</w:t>
            </w:r>
            <w:r w:rsidRPr="007C502B">
              <w:rPr>
                <w:rFonts w:ascii="Times New Roman" w:hAnsi="Times New Roman" w:cs="Times New Roman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5CFB25DC" w14:textId="77777777" w:rsidR="00F97F6F" w:rsidRPr="007C502B" w:rsidRDefault="00E371A2" w:rsidP="007C502B">
            <w:pPr>
              <w:jc w:val="center"/>
              <w:rPr>
                <w:b/>
                <w:bCs/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F97F6F" w:rsidRPr="007C502B" w14:paraId="47AD1890" w14:textId="77777777" w:rsidTr="009A1369">
        <w:tc>
          <w:tcPr>
            <w:tcW w:w="8330" w:type="dxa"/>
            <w:shd w:val="clear" w:color="auto" w:fill="auto"/>
          </w:tcPr>
          <w:p w14:paraId="5163E156" w14:textId="77777777" w:rsidR="00F97F6F" w:rsidRPr="007C502B" w:rsidRDefault="00F97F6F" w:rsidP="007C502B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ind w:left="0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  <w:r w:rsidRPr="007C502B">
              <w:rPr>
                <w:rFonts w:ascii="Times New Roman" w:hAnsi="Times New Roman" w:cs="Times New Roman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7FC8713C" w14:textId="77777777" w:rsidR="00F97F6F" w:rsidRPr="007C502B" w:rsidRDefault="00E371A2" w:rsidP="007C502B">
            <w:pPr>
              <w:jc w:val="center"/>
              <w:rPr>
                <w:b/>
                <w:bCs/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13</w:t>
            </w:r>
          </w:p>
        </w:tc>
      </w:tr>
    </w:tbl>
    <w:p w14:paraId="56941943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A9A0E16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31B274D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3BF8F7C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6F07211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154F735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39C57A3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FDAE894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C192502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BAD9880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DC055B1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6A4566C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9942F05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4DCBF17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39B9AE4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391E5E2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F2CECC3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983D0A1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0E77786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AE10AA5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6625A45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62DEC80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AD69F65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6ADEF0A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9B80429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847536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B9143B3" w14:textId="70BD2A5E" w:rsidR="00F76FD2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40F4D43" w14:textId="7A13D994" w:rsidR="007C502B" w:rsidRDefault="007C502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68F0597" w14:textId="17D65164" w:rsidR="007C502B" w:rsidRDefault="007C502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FD3383" w14:textId="73ADD552" w:rsidR="007C502B" w:rsidRDefault="007C502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EDD957C" w14:textId="45BCA910" w:rsidR="007C502B" w:rsidRDefault="007C502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1AE9DC1" w14:textId="52E6F83D" w:rsidR="007C502B" w:rsidRDefault="007C502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1CE1135" w14:textId="5976D7F3" w:rsidR="007C502B" w:rsidRDefault="007C502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4759E0" w14:textId="2F4FB3A1" w:rsidR="007C502B" w:rsidRDefault="007C502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FAAE562" w14:textId="77777777" w:rsidR="007C502B" w:rsidRPr="007C502B" w:rsidRDefault="007C502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EDF14DF" w14:textId="77777777" w:rsidR="00F76FD2" w:rsidRPr="007C502B" w:rsidRDefault="00F76FD2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F30AFF6" w14:textId="4799069C" w:rsidR="00FF1B9E" w:rsidRPr="007C502B" w:rsidRDefault="00FF1B9E" w:rsidP="007C502B">
      <w:pPr>
        <w:pStyle w:val="ac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C502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14:paraId="6827529C" w14:textId="77777777" w:rsidR="007C502B" w:rsidRPr="007C502B" w:rsidRDefault="007C502B" w:rsidP="007C502B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9DB6170" w14:textId="77777777" w:rsidR="00F76FD2" w:rsidRPr="007C502B" w:rsidRDefault="00F76FD2" w:rsidP="007C502B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02B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7C502B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7C502B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7C502B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7C502B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7C502B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7C502B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7C502B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7C502B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7C502B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7C502B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7C502B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7C502B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4035BCE9" w14:textId="69648253" w:rsidR="00F76FD2" w:rsidRPr="007C502B" w:rsidRDefault="00F76FD2" w:rsidP="007C502B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bookmarkStart w:id="1" w:name="_Hlk34661141"/>
      <w:r w:rsid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15.02.06 Монтаж и техническая эксплуатация холодильно-компрессорных машин и установок </w:t>
      </w:r>
      <w:bookmarkEnd w:id="1"/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 отраслям) </w:t>
      </w:r>
      <w:r w:rsidRPr="007C50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6A4AE8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689D0B76" w14:textId="77777777" w:rsidR="00465F3F" w:rsidRPr="007C502B" w:rsidRDefault="00465F3F" w:rsidP="007C502B">
      <w:pPr>
        <w:widowControl/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</w:pPr>
      <w:r w:rsidRPr="007C502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CD9F62" w14:textId="75457C50" w:rsidR="004A29C9" w:rsidRPr="007C502B" w:rsidRDefault="00F76FD2" w:rsidP="007C502B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02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 структуре программы подготовки специалистов</w:t>
      </w:r>
      <w:r w:rsidR="006A4AE8" w:rsidRPr="007C502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7C502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среднего звена:</w:t>
      </w:r>
      <w:r w:rsidR="006A4AE8" w:rsidRPr="007C502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</w:t>
      </w:r>
      <w:r w:rsidR="00B702E6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855A8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>ФГОС СПО</w:t>
      </w:r>
      <w:r w:rsidR="00B702E6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855A8" w:rsidRPr="007C502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</w:t>
      </w:r>
      <w:r w:rsidR="004A29C9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частью основной профессиональной образовательной программы в соответствии с ФГОС СПО.</w:t>
      </w:r>
    </w:p>
    <w:p w14:paraId="4A68538F" w14:textId="77777777" w:rsidR="00F97F6F" w:rsidRPr="007C502B" w:rsidRDefault="00F76FD2" w:rsidP="007C502B">
      <w:pPr>
        <w:widowControl/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50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1F5A7097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уметь:</w:t>
      </w:r>
    </w:p>
    <w:p w14:paraId="6B9E09F3" w14:textId="77777777" w:rsidR="00F97F6F" w:rsidRPr="007C502B" w:rsidRDefault="00F97F6F" w:rsidP="007C502B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7C502B">
        <w:rPr>
          <w:sz w:val="26"/>
          <w:szCs w:val="26"/>
          <w:lang w:val="ru-RU"/>
        </w:rPr>
        <w:t>- распознавать и классифицировать конструкционные и сырьевые материалы по внешнему виду, происхождению, свойствам;</w:t>
      </w:r>
    </w:p>
    <w:p w14:paraId="28F098DA" w14:textId="77777777" w:rsidR="00F97F6F" w:rsidRPr="007C502B" w:rsidRDefault="00F97F6F" w:rsidP="007C502B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7C502B">
        <w:rPr>
          <w:sz w:val="26"/>
          <w:szCs w:val="26"/>
          <w:lang w:val="ru-RU"/>
        </w:rPr>
        <w:t>-  определять виды конструкционных материалов;</w:t>
      </w:r>
    </w:p>
    <w:p w14:paraId="3124BA7D" w14:textId="77777777" w:rsidR="00F97F6F" w:rsidRPr="007C502B" w:rsidRDefault="00F97F6F" w:rsidP="007C502B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7C502B">
        <w:rPr>
          <w:sz w:val="26"/>
          <w:szCs w:val="26"/>
          <w:lang w:val="ru-RU"/>
        </w:rPr>
        <w:t>- выбирать материалы для конструкций по их назначению и условиям эксплуатации;</w:t>
      </w:r>
    </w:p>
    <w:p w14:paraId="69131856" w14:textId="77777777" w:rsidR="00F97F6F" w:rsidRPr="007C502B" w:rsidRDefault="00F97F6F" w:rsidP="007C502B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7C502B">
        <w:rPr>
          <w:sz w:val="26"/>
          <w:szCs w:val="26"/>
          <w:lang w:val="ru-RU"/>
        </w:rPr>
        <w:t>- проводить исследования и испытания материалов;</w:t>
      </w:r>
    </w:p>
    <w:p w14:paraId="1C998DA9" w14:textId="77777777" w:rsidR="00F97F6F" w:rsidRPr="007C502B" w:rsidRDefault="00F97F6F" w:rsidP="007C502B">
      <w:pPr>
        <w:pStyle w:val="a9"/>
        <w:spacing w:line="276" w:lineRule="auto"/>
        <w:jc w:val="both"/>
        <w:rPr>
          <w:sz w:val="26"/>
          <w:szCs w:val="26"/>
        </w:rPr>
      </w:pPr>
      <w:r w:rsidRPr="007C502B">
        <w:rPr>
          <w:sz w:val="26"/>
          <w:szCs w:val="26"/>
          <w:lang w:val="ru-RU"/>
        </w:rPr>
        <w:t>- рассчитывать и назначать оптимальные режимы резанья</w:t>
      </w:r>
    </w:p>
    <w:p w14:paraId="49DC4DE2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знать:</w:t>
      </w:r>
    </w:p>
    <w:p w14:paraId="23A4A780" w14:textId="77777777" w:rsidR="00686441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- 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</w:r>
    </w:p>
    <w:p w14:paraId="7EBAAF84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-  классификация и способы получения композиционных материалов;</w:t>
      </w:r>
    </w:p>
    <w:p w14:paraId="5AEC48DF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-  принципы выбора конструкционных материалов для применения в производстве;</w:t>
      </w:r>
    </w:p>
    <w:p w14:paraId="35B47ED6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-  строение и свойства металлов, методы их исследования;</w:t>
      </w:r>
    </w:p>
    <w:p w14:paraId="687299D4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-  классификацию материалов, металлов и сплавов, их область применения;</w:t>
      </w:r>
    </w:p>
    <w:p w14:paraId="0F843BCD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-  методику расчета и назначения режимов резания для различных видов работ                     </w:t>
      </w:r>
    </w:p>
    <w:p w14:paraId="5EF6DC85" w14:textId="77777777" w:rsidR="00686441" w:rsidRPr="007C502B" w:rsidRDefault="00686441" w:rsidP="007C502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Врамкахизучениядисциплиныустудентовформируютсяследующиекомпетенции (ОК и ПК):</w:t>
      </w:r>
    </w:p>
    <w:p w14:paraId="3F76CB3C" w14:textId="77777777" w:rsidR="00686441" w:rsidRPr="007C502B" w:rsidRDefault="00F97F6F" w:rsidP="007C502B">
      <w:pPr>
        <w:pStyle w:val="a6"/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ОК 1. Понимать сущность и социальную значимость своей будущей профессии, проявлять к ней устойчивый интерес.  </w:t>
      </w:r>
    </w:p>
    <w:p w14:paraId="4B5F8C5F" w14:textId="77777777" w:rsidR="00686441" w:rsidRPr="007C502B" w:rsidRDefault="00F97F6F" w:rsidP="007C502B">
      <w:pPr>
        <w:pStyle w:val="a6"/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  </w:t>
      </w:r>
    </w:p>
    <w:p w14:paraId="2B98EE9B" w14:textId="77777777" w:rsidR="00F97F6F" w:rsidRPr="007C502B" w:rsidRDefault="00F97F6F" w:rsidP="007C502B">
      <w:pPr>
        <w:pStyle w:val="a6"/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ОК  3.</w:t>
      </w:r>
      <w:r w:rsidR="00686441" w:rsidRPr="007C502B">
        <w:rPr>
          <w:rFonts w:ascii="Times New Roman" w:hAnsi="Times New Roman" w:cs="Times New Roman"/>
          <w:sz w:val="26"/>
          <w:szCs w:val="26"/>
        </w:rPr>
        <w:t xml:space="preserve"> П</w:t>
      </w:r>
      <w:r w:rsidRPr="007C502B">
        <w:rPr>
          <w:rFonts w:ascii="Times New Roman" w:hAnsi="Times New Roman" w:cs="Times New Roman"/>
          <w:sz w:val="26"/>
          <w:szCs w:val="26"/>
        </w:rPr>
        <w:t xml:space="preserve">ринимать решения  в стандартных и нестандартных ситуациях и нести за </w:t>
      </w:r>
      <w:r w:rsidRPr="007C502B">
        <w:rPr>
          <w:rFonts w:ascii="Times New Roman" w:hAnsi="Times New Roman" w:cs="Times New Roman"/>
          <w:sz w:val="26"/>
          <w:szCs w:val="26"/>
        </w:rPr>
        <w:lastRenderedPageBreak/>
        <w:t>них ответственность.</w:t>
      </w:r>
    </w:p>
    <w:p w14:paraId="25067ED6" w14:textId="77777777" w:rsidR="00F97F6F" w:rsidRPr="007C502B" w:rsidRDefault="00686441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ОК </w:t>
      </w:r>
      <w:r w:rsidR="00F97F6F" w:rsidRPr="007C502B">
        <w:rPr>
          <w:rFonts w:ascii="Times New Roman" w:hAnsi="Times New Roman" w:cs="Times New Roman"/>
          <w:sz w:val="26"/>
          <w:szCs w:val="26"/>
        </w:rPr>
        <w:t xml:space="preserve">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053C9902" w14:textId="77777777" w:rsidR="00F97F6F" w:rsidRPr="007C502B" w:rsidRDefault="00686441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ОК 5. </w:t>
      </w:r>
      <w:r w:rsidR="00F97F6F" w:rsidRPr="007C502B">
        <w:rPr>
          <w:rFonts w:ascii="Times New Roman" w:hAnsi="Times New Roman" w:cs="Times New Roman"/>
          <w:sz w:val="26"/>
          <w:szCs w:val="26"/>
        </w:rPr>
        <w:t>Использовать информационно-коммуникационные технологии для совершенствования профессиональной деятельности.</w:t>
      </w:r>
    </w:p>
    <w:p w14:paraId="00C69D39" w14:textId="77777777" w:rsidR="00686441" w:rsidRPr="007C502B" w:rsidRDefault="00686441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5E8A4FB9" w14:textId="77777777" w:rsidR="00686441" w:rsidRPr="007C502B" w:rsidRDefault="00686441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0FEDDADA" w14:textId="77777777" w:rsidR="007A40C2" w:rsidRPr="007C502B" w:rsidRDefault="00F97F6F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ПК 1.1. </w:t>
      </w:r>
      <w:r w:rsidR="007A40C2" w:rsidRPr="007C502B">
        <w:rPr>
          <w:rFonts w:ascii="Times New Roman" w:hAnsi="Times New Roman" w:cs="Times New Roman"/>
          <w:sz w:val="26"/>
          <w:szCs w:val="26"/>
        </w:rPr>
        <w:t>Осуществлять обслуживание и эксплуатацию холодильного оборудования (по отраслям)</w:t>
      </w:r>
    </w:p>
    <w:p w14:paraId="32F18668" w14:textId="05BF0838" w:rsidR="006B755C" w:rsidRPr="007C502B" w:rsidRDefault="00F97F6F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ПК 1</w:t>
      </w:r>
      <w:r w:rsidR="007A40C2" w:rsidRPr="007C502B">
        <w:rPr>
          <w:rFonts w:ascii="Times New Roman" w:hAnsi="Times New Roman" w:cs="Times New Roman"/>
          <w:sz w:val="26"/>
          <w:szCs w:val="26"/>
        </w:rPr>
        <w:t xml:space="preserve">.2 </w:t>
      </w:r>
      <w:r w:rsidR="007A40C2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Обнаруживать неисправную работу холодильного оборудования и принимать меры для</w:t>
      </w:r>
      <w:r w:rsidR="00B702E6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40C2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устранения и предупреждения отказов и аварий.</w:t>
      </w:r>
    </w:p>
    <w:p w14:paraId="76BE19DF" w14:textId="77777777" w:rsidR="006B755C" w:rsidRPr="007C502B" w:rsidRDefault="007A40C2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ПК 1.3 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Анализировать и оценивать режимы работы холодильного оборудования.</w:t>
      </w:r>
    </w:p>
    <w:p w14:paraId="75F374E6" w14:textId="77777777" w:rsidR="006B755C" w:rsidRPr="007C502B" w:rsidRDefault="00F97F6F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ПК 1.4. </w:t>
      </w:r>
      <w:r w:rsidR="007A40C2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работы по настройке и регулированию работы систем автоматизации холодильного оборудования.</w:t>
      </w:r>
    </w:p>
    <w:p w14:paraId="17D8832F" w14:textId="0CAB0944" w:rsidR="006B755C" w:rsidRPr="007C502B" w:rsidRDefault="00F97F6F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ПК 2.1. </w:t>
      </w:r>
      <w:r w:rsidR="006B755C" w:rsidRPr="007C502B">
        <w:rPr>
          <w:rFonts w:ascii="Times New Roman" w:hAnsi="Times New Roman" w:cs="Times New Roman"/>
          <w:sz w:val="26"/>
          <w:szCs w:val="26"/>
        </w:rPr>
        <w:t>Уча</w:t>
      </w:r>
      <w:r w:rsidR="007A40C2" w:rsidRPr="007C502B">
        <w:rPr>
          <w:rFonts w:ascii="Times New Roman" w:hAnsi="Times New Roman" w:cs="Times New Roman"/>
          <w:sz w:val="26"/>
          <w:szCs w:val="26"/>
        </w:rPr>
        <w:t>ствовать в организации</w:t>
      </w:r>
      <w:r w:rsidR="00B702E6" w:rsidRPr="007C502B">
        <w:rPr>
          <w:rFonts w:ascii="Times New Roman" w:hAnsi="Times New Roman" w:cs="Times New Roman"/>
          <w:sz w:val="26"/>
          <w:szCs w:val="26"/>
        </w:rPr>
        <w:t xml:space="preserve"> </w:t>
      </w:r>
      <w:r w:rsidR="007A40C2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и выполнять</w:t>
      </w:r>
      <w:r w:rsidR="006B755C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работы по подготовке к ремонту и испытаниям холодильного оборудования.</w:t>
      </w:r>
    </w:p>
    <w:p w14:paraId="682D5DA4" w14:textId="188F1CAB" w:rsidR="006B755C" w:rsidRPr="007C502B" w:rsidRDefault="00F97F6F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 xml:space="preserve">ПК 2.2. </w:t>
      </w:r>
      <w:r w:rsidR="007A40C2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организации и выполнять работы по ремонту холодильного оборудования с</w:t>
      </w:r>
      <w:r w:rsidR="00B702E6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40C2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использованием различных приспособлений и инструментов.</w:t>
      </w:r>
    </w:p>
    <w:p w14:paraId="2F6E45EE" w14:textId="454B90FB" w:rsidR="006B755C" w:rsidRPr="007C502B" w:rsidRDefault="007A40C2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ПК 2.3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организации и выполнять различные виды испытаний холодильного</w:t>
      </w:r>
      <w:r w:rsidR="00B702E6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оборудования.</w:t>
      </w:r>
    </w:p>
    <w:p w14:paraId="347D7DC6" w14:textId="77777777" w:rsidR="006B755C" w:rsidRPr="007C502B" w:rsidRDefault="007A40C2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ПК 3.1</w:t>
      </w:r>
      <w:r w:rsidR="006B755C" w:rsidRPr="007C502B">
        <w:rPr>
          <w:rFonts w:ascii="Times New Roman" w:hAnsi="Times New Roman" w:cs="Times New Roman"/>
          <w:sz w:val="26"/>
          <w:szCs w:val="26"/>
        </w:rPr>
        <w:t xml:space="preserve"> Участие в планировании работы структурного подразделения для реализации производственной деятельности.</w:t>
      </w:r>
    </w:p>
    <w:p w14:paraId="4D4EE541" w14:textId="77777777" w:rsidR="006B755C" w:rsidRPr="007C502B" w:rsidRDefault="00F97F6F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ПК 3.2.</w:t>
      </w:r>
      <w:r w:rsidR="006B755C" w:rsidRPr="007C502B">
        <w:rPr>
          <w:rFonts w:ascii="Times New Roman" w:hAnsi="Times New Roman" w:cs="Times New Roman"/>
          <w:sz w:val="26"/>
          <w:szCs w:val="26"/>
        </w:rPr>
        <w:t xml:space="preserve"> Участие в руководстве работой структурного подразделения для реализации производственной деятельности.</w:t>
      </w:r>
    </w:p>
    <w:p w14:paraId="66BDBDA9" w14:textId="77777777" w:rsidR="007A40C2" w:rsidRPr="007C502B" w:rsidRDefault="007A40C2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ПК 3.3</w:t>
      </w:r>
      <w:r w:rsidR="006B755C" w:rsidRPr="007C502B">
        <w:rPr>
          <w:rFonts w:ascii="Times New Roman" w:hAnsi="Times New Roman" w:cs="Times New Roman"/>
          <w:sz w:val="26"/>
          <w:szCs w:val="26"/>
        </w:rPr>
        <w:t xml:space="preserve"> Участвовать в анализе и оценке качества выполняемых работ структурного подразделения.</w:t>
      </w:r>
    </w:p>
    <w:p w14:paraId="2D77F21B" w14:textId="5A1ADD21" w:rsidR="0033145E" w:rsidRPr="007C502B" w:rsidRDefault="0033145E" w:rsidP="007C502B">
      <w:pPr>
        <w:jc w:val="both"/>
        <w:rPr>
          <w:rFonts w:ascii="Times New Roman" w:hAnsi="Times New Roman"/>
          <w:sz w:val="26"/>
          <w:szCs w:val="26"/>
        </w:rPr>
      </w:pPr>
      <w:r w:rsidRPr="007C502B">
        <w:rPr>
          <w:rFonts w:ascii="Times New Roman" w:hAnsi="Times New Roman"/>
          <w:sz w:val="26"/>
          <w:szCs w:val="26"/>
        </w:rPr>
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14:paraId="53A215F3" w14:textId="77777777" w:rsidR="009F0CFA" w:rsidRPr="007C502B" w:rsidRDefault="009F0CFA" w:rsidP="007C502B">
      <w:pPr>
        <w:jc w:val="both"/>
        <w:rPr>
          <w:rFonts w:ascii="Times New Roman" w:hAnsi="Times New Roman"/>
          <w:sz w:val="26"/>
          <w:szCs w:val="26"/>
        </w:rPr>
      </w:pPr>
    </w:p>
    <w:p w14:paraId="68C503B2" w14:textId="77777777" w:rsidR="008E7E49" w:rsidRPr="007C502B" w:rsidRDefault="008E7E49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7C502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дисциплинами общеобразовательного цикла - физика, химия и общепрофе</w:t>
      </w:r>
      <w:r w:rsidR="00071010" w:rsidRPr="007C502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ссионального цикла -</w:t>
      </w:r>
      <w:r w:rsidR="0019667C" w:rsidRPr="007C502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техническая механика</w:t>
      </w:r>
      <w:r w:rsidRPr="007C502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(с ОПОП соответствующей специальности15.02.06 Монтаж и техническая эксплуатация холодильно-компрессорных машин и установок)</w:t>
      </w:r>
    </w:p>
    <w:p w14:paraId="692BA8AA" w14:textId="77777777" w:rsidR="008E7E49" w:rsidRPr="007C502B" w:rsidRDefault="008E7E49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C502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AF27C44" w14:textId="77777777" w:rsidR="008E7E49" w:rsidRPr="007C502B" w:rsidRDefault="008E7E49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39615DE" w14:textId="5FDFF96F" w:rsidR="008E7E49" w:rsidRPr="007C502B" w:rsidRDefault="00465F3F" w:rsidP="007C502B">
      <w:pPr>
        <w:pStyle w:val="msonormalcxspmiddle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Курс обеспечен методическими пособиями и указаниями к выполнению практических работ,</w:t>
      </w:r>
      <w:r w:rsidR="00C630E4" w:rsidRPr="007C502B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Pr="007C502B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в том числе в условиях    применения электронного обучения и дистанционных образовательных технологий</w:t>
      </w:r>
    </w:p>
    <w:p w14:paraId="3FD1C555" w14:textId="77777777" w:rsidR="008E7E49" w:rsidRPr="007C502B" w:rsidRDefault="008E7E49" w:rsidP="007C502B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8C25FE" w14:textId="77777777" w:rsidR="00F97F6F" w:rsidRPr="007C502B" w:rsidRDefault="00F97F6F" w:rsidP="007C502B">
      <w:pPr>
        <w:pStyle w:val="msonormalcxspmiddle"/>
        <w:spacing w:before="0"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.</w:t>
      </w:r>
    </w:p>
    <w:p w14:paraId="349A727E" w14:textId="77777777" w:rsidR="00F97F6F" w:rsidRPr="007C502B" w:rsidRDefault="006B755C" w:rsidP="007C502B">
      <w:pPr>
        <w:pStyle w:val="a7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b/>
          <w:sz w:val="26"/>
          <w:szCs w:val="26"/>
        </w:rPr>
        <w:t>1.4. К</w:t>
      </w:r>
      <w:r w:rsidR="00F97F6F" w:rsidRPr="007C502B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14:paraId="242710EF" w14:textId="77777777" w:rsidR="00F97F6F" w:rsidRPr="007C502B" w:rsidRDefault="00F97F6F" w:rsidP="007C502B">
      <w:pPr>
        <w:pStyle w:val="a7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максимальной учебной нагрузки студента 144часа, в том числе:</w:t>
      </w:r>
    </w:p>
    <w:p w14:paraId="09C16D68" w14:textId="77777777" w:rsidR="00F97F6F" w:rsidRPr="007C502B" w:rsidRDefault="00F97F6F" w:rsidP="007C502B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студента 96 часов;</w:t>
      </w:r>
    </w:p>
    <w:p w14:paraId="5C8ED452" w14:textId="77777777" w:rsidR="00F97F6F" w:rsidRPr="007C502B" w:rsidRDefault="00F97F6F" w:rsidP="007C502B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самостоятельной внеаудиторной работы студента 48часов.</w:t>
      </w:r>
    </w:p>
    <w:p w14:paraId="6E7427B3" w14:textId="77777777" w:rsidR="00F97F6F" w:rsidRPr="007C502B" w:rsidRDefault="00F97F6F" w:rsidP="007C502B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7923FD07" w14:textId="77777777" w:rsidR="00F97F6F" w:rsidRPr="007C502B" w:rsidRDefault="00F97F6F" w:rsidP="007C502B">
      <w:pPr>
        <w:pStyle w:val="a7"/>
        <w:ind w:firstLine="0"/>
        <w:rPr>
          <w:rFonts w:ascii="Times New Roman" w:eastAsia="Times New Roman" w:hAnsi="Times New Roman" w:cs="Times New Roman"/>
          <w:sz w:val="26"/>
          <w:szCs w:val="26"/>
        </w:rPr>
      </w:pPr>
    </w:p>
    <w:p w14:paraId="74AEF13F" w14:textId="77777777" w:rsidR="00F97F6F" w:rsidRPr="007C502B" w:rsidRDefault="00F97F6F" w:rsidP="007C502B">
      <w:pPr>
        <w:pStyle w:val="a7"/>
        <w:pageBreakBefore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C502B">
        <w:rPr>
          <w:rFonts w:ascii="Times New Roman" w:hAnsi="Times New Roman" w:cs="Times New Roman"/>
          <w:b/>
          <w:bCs/>
          <w:sz w:val="26"/>
          <w:szCs w:val="26"/>
        </w:rPr>
        <w:lastRenderedPageBreak/>
        <w:t>2. СТРУКТУРА И СОДЕРЖАНИЕ УЧЕБНОЙ ДИСЦИПЛИНЫ</w:t>
      </w:r>
    </w:p>
    <w:p w14:paraId="7669F9E4" w14:textId="77777777" w:rsidR="00F97F6F" w:rsidRPr="007C502B" w:rsidRDefault="00F97F6F" w:rsidP="007C502B">
      <w:pPr>
        <w:pStyle w:val="a7"/>
        <w:ind w:firstLine="0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b/>
          <w:bCs/>
          <w:sz w:val="26"/>
          <w:szCs w:val="26"/>
        </w:rPr>
        <w:t>2.1.Объем учебной дисциплины и виды учебной работы</w:t>
      </w:r>
    </w:p>
    <w:p w14:paraId="5AA49158" w14:textId="77777777" w:rsidR="00F97F6F" w:rsidRPr="007C502B" w:rsidRDefault="00F97F6F" w:rsidP="007C502B">
      <w:pPr>
        <w:pStyle w:val="a7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763"/>
        <w:gridCol w:w="1653"/>
      </w:tblGrid>
      <w:tr w:rsidR="00F97F6F" w:rsidRPr="007C502B" w14:paraId="66DB9E0D" w14:textId="77777777" w:rsidTr="009A1369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8BDFF" w14:textId="77777777" w:rsidR="00F97F6F" w:rsidRPr="007C502B" w:rsidRDefault="00F97F6F" w:rsidP="007C502B">
            <w:pPr>
              <w:pStyle w:val="a7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DE875" w14:textId="77777777" w:rsidR="00F97F6F" w:rsidRPr="007C502B" w:rsidRDefault="00F97F6F" w:rsidP="007C502B">
            <w:pPr>
              <w:pStyle w:val="a7"/>
              <w:snapToGrid w:val="0"/>
              <w:ind w:firstLine="0"/>
              <w:jc w:val="center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Объем часов</w:t>
            </w:r>
          </w:p>
        </w:tc>
      </w:tr>
      <w:tr w:rsidR="00F97F6F" w:rsidRPr="007C502B" w14:paraId="5F30EE10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B58DA" w14:textId="77777777" w:rsidR="00F97F6F" w:rsidRPr="007C502B" w:rsidRDefault="00F97F6F" w:rsidP="007C502B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6DE5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144</w:t>
            </w:r>
          </w:p>
        </w:tc>
      </w:tr>
      <w:tr w:rsidR="00F97F6F" w:rsidRPr="007C502B" w14:paraId="781B11A8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9D006" w14:textId="77777777" w:rsidR="00F97F6F" w:rsidRPr="007C502B" w:rsidRDefault="00F97F6F" w:rsidP="007C502B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E6BD2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96</w:t>
            </w:r>
          </w:p>
        </w:tc>
      </w:tr>
      <w:tr w:rsidR="00F97F6F" w:rsidRPr="007C502B" w14:paraId="0E1C23D4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146FA" w14:textId="77777777" w:rsidR="00F97F6F" w:rsidRPr="007C502B" w:rsidRDefault="00F97F6F" w:rsidP="007C502B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CC2DC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97F6F" w:rsidRPr="007C502B" w14:paraId="6FC11255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72E71" w14:textId="77777777" w:rsidR="00F97F6F" w:rsidRPr="007C502B" w:rsidRDefault="00FC68E2" w:rsidP="007C502B">
            <w:pPr>
              <w:pStyle w:val="a7"/>
              <w:snapToGrid w:val="0"/>
              <w:ind w:firstLine="567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F97F6F" w:rsidRPr="007C502B">
              <w:rPr>
                <w:rFonts w:ascii="Times New Roman" w:hAnsi="Times New Roman" w:cs="Times New Roman"/>
                <w:sz w:val="26"/>
                <w:szCs w:val="26"/>
              </w:rPr>
              <w:t>рактические занятия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D8842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20</w:t>
            </w:r>
          </w:p>
        </w:tc>
      </w:tr>
      <w:tr w:rsidR="00F97F6F" w:rsidRPr="007C502B" w14:paraId="08458BB5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93639" w14:textId="77777777" w:rsidR="00F97F6F" w:rsidRPr="007C502B" w:rsidRDefault="00F97F6F" w:rsidP="007C502B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 внеаудиторная работа студента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1FF8C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48</w:t>
            </w:r>
          </w:p>
        </w:tc>
      </w:tr>
      <w:tr w:rsidR="00F97F6F" w:rsidRPr="007C502B" w14:paraId="1EB9E42B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D5D51" w14:textId="77777777" w:rsidR="00F97F6F" w:rsidRPr="007C502B" w:rsidRDefault="00F97F6F" w:rsidP="007C502B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1DFF6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97F6F" w:rsidRPr="007C502B" w14:paraId="242C2214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30C94" w14:textId="77777777" w:rsidR="00F97F6F" w:rsidRPr="007C502B" w:rsidRDefault="00F97F6F" w:rsidP="007C502B">
            <w:pPr>
              <w:pStyle w:val="a7"/>
              <w:snapToGrid w:val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66421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14</w:t>
            </w:r>
          </w:p>
        </w:tc>
      </w:tr>
      <w:tr w:rsidR="00F97F6F" w:rsidRPr="007C502B" w14:paraId="7481D3D8" w14:textId="77777777" w:rsidTr="009A1369">
        <w:trPr>
          <w:trHeight w:val="256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415CF" w14:textId="77777777" w:rsidR="00F97F6F" w:rsidRPr="007C502B" w:rsidRDefault="00F97F6F" w:rsidP="007C502B">
            <w:pPr>
              <w:pStyle w:val="a7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работа с учебной литературой, конспектирование</w:t>
            </w:r>
          </w:p>
          <w:p w14:paraId="1F65770D" w14:textId="77777777" w:rsidR="00F97F6F" w:rsidRPr="007C502B" w:rsidRDefault="00F97F6F" w:rsidP="007C502B">
            <w:pPr>
              <w:pStyle w:val="a7"/>
              <w:ind w:hanging="23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(возможно применение учебной литературы в электронном виде)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4E0D4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16</w:t>
            </w:r>
          </w:p>
        </w:tc>
      </w:tr>
      <w:tr w:rsidR="00F97F6F" w:rsidRPr="007C502B" w14:paraId="003C96D7" w14:textId="77777777" w:rsidTr="009A136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8F377" w14:textId="77777777" w:rsidR="00F97F6F" w:rsidRPr="007C502B" w:rsidRDefault="00F97F6F" w:rsidP="007C502B">
            <w:pPr>
              <w:pStyle w:val="a7"/>
              <w:snapToGrid w:val="0"/>
              <w:ind w:firstLine="11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творческая работа  (работа с дополнительной литературой и Интернет:  составление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  <w:p w14:paraId="7390E894" w14:textId="77777777" w:rsidR="00465F3F" w:rsidRPr="007C502B" w:rsidRDefault="00465F3F" w:rsidP="007C502B">
            <w:pPr>
              <w:pStyle w:val="a7"/>
              <w:snapToGrid w:val="0"/>
              <w:ind w:firstLine="11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7797E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18</w:t>
            </w:r>
          </w:p>
        </w:tc>
      </w:tr>
      <w:tr w:rsidR="00F97F6F" w:rsidRPr="007C502B" w14:paraId="40329F4D" w14:textId="77777777" w:rsidTr="009A136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37532" w14:textId="44B33196" w:rsidR="00F97F6F" w:rsidRPr="007C502B" w:rsidRDefault="007C502B" w:rsidP="007C502B">
            <w:pPr>
              <w:pStyle w:val="a7"/>
              <w:snapToGrid w:val="0"/>
              <w:ind w:firstLine="1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Промежуточная</w:t>
            </w:r>
            <w:r w:rsidR="00F97F6F" w:rsidRPr="007C50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аттестация в форме Экзамен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3D6C1" w14:textId="77777777" w:rsidR="00F97F6F" w:rsidRPr="007C502B" w:rsidRDefault="00F97F6F" w:rsidP="007C502B">
            <w:pPr>
              <w:pStyle w:val="a7"/>
              <w:snapToGrid w:val="0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71162A1B" w14:textId="77777777" w:rsidR="00F97F6F" w:rsidRPr="007C502B" w:rsidRDefault="00F97F6F" w:rsidP="007C502B">
      <w:pPr>
        <w:pStyle w:val="a7"/>
        <w:ind w:firstLine="0"/>
        <w:rPr>
          <w:rFonts w:ascii="Times New Roman" w:hAnsi="Times New Roman" w:cs="Times New Roman"/>
          <w:sz w:val="26"/>
          <w:szCs w:val="26"/>
          <w:lang w:val="la-Latn"/>
        </w:rPr>
      </w:pPr>
    </w:p>
    <w:p w14:paraId="7A5A458A" w14:textId="77777777" w:rsidR="00F97F6F" w:rsidRPr="007C502B" w:rsidRDefault="00F97F6F" w:rsidP="007C502B">
      <w:pPr>
        <w:pStyle w:val="a7"/>
        <w:ind w:firstLine="0"/>
        <w:rPr>
          <w:rFonts w:ascii="Times New Roman" w:hAnsi="Times New Roman" w:cs="Times New Roman"/>
          <w:sz w:val="26"/>
          <w:szCs w:val="26"/>
        </w:rPr>
      </w:pPr>
    </w:p>
    <w:p w14:paraId="742AC986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28820667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1F3C667A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6B340D9D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46FB422F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3026F28C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6133A6CB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1592B3F5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380E7B4C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1E9CDC6B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02C0A521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338B9591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0CF5A676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46FFAB9F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</w:pPr>
    </w:p>
    <w:p w14:paraId="5967D9C9" w14:textId="77777777" w:rsidR="00F97F6F" w:rsidRPr="007C502B" w:rsidRDefault="00F97F6F" w:rsidP="007C502B">
      <w:pPr>
        <w:pStyle w:val="a7"/>
        <w:ind w:firstLine="0"/>
        <w:jc w:val="both"/>
        <w:rPr>
          <w:sz w:val="26"/>
          <w:szCs w:val="26"/>
        </w:rPr>
        <w:sectPr w:rsidR="00F97F6F" w:rsidRPr="007C502B" w:rsidSect="007C502B">
          <w:footerReference w:type="default" r:id="rId9"/>
          <w:type w:val="continuous"/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p w14:paraId="001AEADC" w14:textId="77777777" w:rsidR="00F97F6F" w:rsidRPr="007C502B" w:rsidRDefault="00F97F6F" w:rsidP="007C502B">
      <w:pPr>
        <w:rPr>
          <w:b/>
          <w:sz w:val="26"/>
          <w:szCs w:val="26"/>
        </w:rPr>
      </w:pPr>
      <w:r w:rsidRPr="007C502B">
        <w:rPr>
          <w:b/>
          <w:caps/>
          <w:color w:val="000000"/>
          <w:sz w:val="26"/>
          <w:szCs w:val="26"/>
        </w:rPr>
        <w:lastRenderedPageBreak/>
        <w:t>2.2</w:t>
      </w:r>
      <w:r w:rsidRPr="007C502B">
        <w:rPr>
          <w:b/>
          <w:color w:val="000000"/>
          <w:sz w:val="26"/>
          <w:szCs w:val="26"/>
        </w:rPr>
        <w:t xml:space="preserve"> Тематический план и содержание учебной дисциплины  ОП.0</w:t>
      </w:r>
      <w:r w:rsidR="009A1369" w:rsidRPr="007C502B">
        <w:rPr>
          <w:b/>
          <w:color w:val="000000"/>
          <w:sz w:val="26"/>
          <w:szCs w:val="26"/>
        </w:rPr>
        <w:t>2</w:t>
      </w:r>
      <w:r w:rsidRPr="007C502B">
        <w:rPr>
          <w:b/>
          <w:sz w:val="26"/>
          <w:szCs w:val="26"/>
        </w:rPr>
        <w:t xml:space="preserve"> «Материаловедение»</w:t>
      </w:r>
    </w:p>
    <w:p w14:paraId="23B0B08C" w14:textId="77777777" w:rsidR="008E7E49" w:rsidRPr="007C502B" w:rsidRDefault="008E7E49" w:rsidP="007C502B">
      <w:pPr>
        <w:rPr>
          <w:b/>
          <w:bCs/>
          <w:sz w:val="26"/>
          <w:szCs w:val="26"/>
        </w:rPr>
      </w:pPr>
    </w:p>
    <w:tbl>
      <w:tblPr>
        <w:tblW w:w="15159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961"/>
        <w:gridCol w:w="850"/>
        <w:gridCol w:w="7371"/>
        <w:gridCol w:w="1559"/>
        <w:gridCol w:w="1418"/>
      </w:tblGrid>
      <w:tr w:rsidR="00071010" w:rsidRPr="007C502B" w14:paraId="429A8570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1AE4C" w14:textId="77777777" w:rsidR="00071010" w:rsidRPr="007C502B" w:rsidRDefault="00071010" w:rsidP="007C502B">
            <w:pPr>
              <w:rPr>
                <w:b/>
                <w:bCs/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86DC1" w14:textId="77777777" w:rsidR="00071010" w:rsidRPr="007C502B" w:rsidRDefault="00071010" w:rsidP="007C502B">
            <w:pPr>
              <w:rPr>
                <w:b/>
                <w:bCs/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75E47" w14:textId="77777777" w:rsidR="00071010" w:rsidRPr="007C502B" w:rsidRDefault="00071010" w:rsidP="007C502B">
            <w:pPr>
              <w:rPr>
                <w:b/>
                <w:bCs/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8A97B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Уровень усвоения</w:t>
            </w:r>
          </w:p>
        </w:tc>
      </w:tr>
      <w:tr w:rsidR="00071010" w:rsidRPr="007C502B" w14:paraId="475E0EFC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DE48B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1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56D94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9B2BC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ACCC2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</w:tr>
      <w:tr w:rsidR="00071010" w:rsidRPr="007C502B" w14:paraId="39ADD60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1B196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B1BD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1-2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D8F60" w14:textId="77777777" w:rsidR="00071010" w:rsidRPr="007C502B" w:rsidRDefault="00071010" w:rsidP="007C502B">
            <w:pPr>
              <w:rPr>
                <w:b/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 xml:space="preserve">Задачи и содержание дисциплины. Значение материаловедения в решении технических проблем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24F68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D3A99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1</w:t>
            </w:r>
          </w:p>
        </w:tc>
      </w:tr>
      <w:tr w:rsidR="00071010" w:rsidRPr="007C502B" w14:paraId="6867CB5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97BB9" w14:textId="77777777" w:rsidR="00071010" w:rsidRPr="007C502B" w:rsidRDefault="00071010" w:rsidP="007C502B">
            <w:pPr>
              <w:snapToGri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C6197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7C502B">
              <w:rPr>
                <w:sz w:val="26"/>
                <w:szCs w:val="26"/>
              </w:rPr>
              <w:t xml:space="preserve"> Вклад русский и зарубежных ученых в развитии науки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8C195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76845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77BD0AE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0FC95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rFonts w:eastAsia="Times New Roman"/>
                <w:b/>
                <w:bCs/>
                <w:sz w:val="26"/>
                <w:szCs w:val="26"/>
              </w:rPr>
              <w:t>Раздел 1. Физико-химические закономерности формирования структуры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6DC82" w14:textId="77777777" w:rsidR="00071010" w:rsidRPr="007C502B" w:rsidRDefault="00071010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65525" w14:textId="77777777" w:rsidR="00071010" w:rsidRPr="007C502B" w:rsidRDefault="00071010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D5831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071010" w:rsidRPr="007C502B" w14:paraId="421999EF" w14:textId="77777777" w:rsidTr="00071010">
        <w:trPr>
          <w:trHeight w:val="333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8BF46" w14:textId="77777777" w:rsidR="00071010" w:rsidRPr="007C502B" w:rsidRDefault="00071010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1.1. Строение и свойства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BB78" w14:textId="77777777" w:rsidR="00071010" w:rsidRPr="007C502B" w:rsidRDefault="00071010" w:rsidP="007C502B">
            <w:pPr>
              <w:pStyle w:val="aa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AB8AC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Элементы кристаллографии: кристаллическая решетка, анизотропия, аллотропия, магнитные превращения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B5C4D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0CA32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685E7AC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34162" w14:textId="77777777" w:rsidR="00071010" w:rsidRPr="007C502B" w:rsidRDefault="00071010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4B75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5-6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B8EEA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Типы связи, структура и свойства кристаллов.</w:t>
            </w:r>
          </w:p>
          <w:p w14:paraId="34E65E75" w14:textId="77777777" w:rsidR="00071010" w:rsidRPr="007C502B" w:rsidRDefault="00071010" w:rsidP="007C502B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271DE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71071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6DB44C5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8A87E" w14:textId="77777777" w:rsidR="00071010" w:rsidRPr="007C502B" w:rsidRDefault="00071010" w:rsidP="007C502B">
            <w:pPr>
              <w:snapToGri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A3D7" w14:textId="77777777" w:rsidR="00071010" w:rsidRPr="007C502B" w:rsidRDefault="00071010" w:rsidP="007C502B">
            <w:pPr>
              <w:pStyle w:val="aa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E668A" w14:textId="77777777" w:rsidR="00071010" w:rsidRPr="007C502B" w:rsidRDefault="00071010" w:rsidP="007C502B">
            <w:pPr>
              <w:pStyle w:val="aa"/>
              <w:jc w:val="left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Диффузия в металлах и сплавах, структура полимеров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0AAA6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F9F70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4A171D4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1E92B" w14:textId="77777777" w:rsidR="00071010" w:rsidRPr="007C502B" w:rsidRDefault="00071010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F3C2" w14:textId="77777777" w:rsidR="00071010" w:rsidRPr="007C502B" w:rsidRDefault="00071010" w:rsidP="007C502B">
            <w:pPr>
              <w:pStyle w:val="aa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>9-10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62ADA" w14:textId="77777777" w:rsidR="00071010" w:rsidRPr="007C502B" w:rsidRDefault="00071010" w:rsidP="007C502B">
            <w:pPr>
              <w:pStyle w:val="aa"/>
              <w:jc w:val="left"/>
              <w:rPr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1 :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конструкции  металлографического микроскопа и методами приготовления шлифов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6AAB7" w14:textId="77777777" w:rsidR="00071010" w:rsidRPr="007C502B" w:rsidRDefault="00071010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FE6D4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2CCB5D1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ABA21" w14:textId="77777777" w:rsidR="00071010" w:rsidRPr="007C502B" w:rsidRDefault="00071010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36A91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 Новейшие достижения и перспективы развития в области материаловедении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C09C6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FED9D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10F7B3D0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F89B6" w14:textId="77777777" w:rsidR="00071010" w:rsidRPr="007C502B" w:rsidRDefault="00071010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bCs/>
                <w:sz w:val="26"/>
                <w:szCs w:val="26"/>
              </w:rPr>
              <w:t>Тема 1.2 Формирование структуры литых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2C7BD" w14:textId="77777777" w:rsidR="00071010" w:rsidRPr="007C502B" w:rsidRDefault="00071010" w:rsidP="007C502B">
            <w:pPr>
              <w:pStyle w:val="aa"/>
              <w:ind w:firstLine="720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111-12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54F1D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Кристаллизация металлов и сплавов. Форма кристаллов и строение слитков. Аморфное состояние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8E0E1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7ED4E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0CB716E6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9EA50" w14:textId="77777777" w:rsidR="00071010" w:rsidRPr="007C502B" w:rsidRDefault="00071010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EB7EF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7C502B">
              <w:rPr>
                <w:sz w:val="26"/>
                <w:szCs w:val="26"/>
              </w:rPr>
              <w:t xml:space="preserve"> Связь между составом, строением и свойствами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3207F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2655B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071010" w:rsidRPr="007C502B" w14:paraId="459CF44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629ED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1.3.Формирование структуры деформированных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6808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13-14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AA2D7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Пластическая деформация моно-и поликристаллов. Диаграмма растяжения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60B32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81EA8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708AE83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4A2F6" w14:textId="77777777" w:rsidR="00071010" w:rsidRPr="007C502B" w:rsidRDefault="00071010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764F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15-16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37E5A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Свойства пластически деформированных металлов. Рекристаллизация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331BE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800FE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1569D" w:rsidRPr="007C502B" w14:paraId="6C0AA7B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C4F71" w14:textId="77777777" w:rsidR="0011569D" w:rsidRPr="007C502B" w:rsidRDefault="0011569D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6F74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17-18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080F9" w14:textId="77777777" w:rsidR="0011569D" w:rsidRPr="007C502B" w:rsidRDefault="0011569D" w:rsidP="007C502B">
            <w:pPr>
              <w:pStyle w:val="aa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№2: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 устройства  автоматического пресса ТШ и методикой определения твердости по Бринеллю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07D0A" w14:textId="77777777" w:rsidR="0011569D" w:rsidRPr="007C502B" w:rsidRDefault="0011569D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</w:t>
            </w:r>
          </w:p>
          <w:p w14:paraId="7FE9C564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68896" w14:textId="77777777" w:rsidR="0011569D" w:rsidRPr="007C502B" w:rsidRDefault="0011569D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  <w:p w14:paraId="1AF2B4B1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</w:p>
        </w:tc>
      </w:tr>
      <w:tr w:rsidR="00071010" w:rsidRPr="007C502B" w14:paraId="34C563C1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1FBC3" w14:textId="77777777" w:rsidR="00071010" w:rsidRPr="007C502B" w:rsidRDefault="0011569D" w:rsidP="007C502B">
            <w:pPr>
              <w:snapToGrid w:val="0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\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5CA7" w14:textId="77777777" w:rsidR="00071010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>119-20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35366" w14:textId="77777777" w:rsidR="00071010" w:rsidRPr="007C502B" w:rsidRDefault="00071010" w:rsidP="007C502B">
            <w:pPr>
              <w:pStyle w:val="aa"/>
              <w:jc w:val="both"/>
              <w:rPr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работы №3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:Изучение устройства твердомера ТК и методикой определения твердости по </w:t>
            </w:r>
            <w:proofErr w:type="spellStart"/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Роквеллу</w:t>
            </w:r>
            <w:proofErr w:type="spellEnd"/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35D00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</w:p>
          <w:p w14:paraId="0203A6E4" w14:textId="77777777" w:rsidR="00071010" w:rsidRPr="007C502B" w:rsidRDefault="00071010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61CCB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  <w:p w14:paraId="0E2B78C9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1569D" w:rsidRPr="007C502B" w14:paraId="5FB34AFF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0A773" w14:textId="77777777" w:rsidR="0011569D" w:rsidRPr="007C502B" w:rsidRDefault="0011569D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4B36E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7C502B">
              <w:rPr>
                <w:sz w:val="26"/>
                <w:szCs w:val="26"/>
              </w:rPr>
              <w:t>Понятие конструктивной прочности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455D5" w14:textId="77777777" w:rsidR="0011569D" w:rsidRPr="007C502B" w:rsidRDefault="0011569D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DA22C" w14:textId="77777777" w:rsidR="0011569D" w:rsidRPr="007C502B" w:rsidRDefault="0011569D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77443E8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110BE" w14:textId="77777777" w:rsidR="00071010" w:rsidRPr="007C502B" w:rsidRDefault="00071010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bCs/>
                <w:sz w:val="26"/>
                <w:szCs w:val="26"/>
              </w:rPr>
              <w:t>Тема 1.4. Диаграмма состояния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4FBE" w14:textId="77777777" w:rsidR="00071010" w:rsidRPr="007C502B" w:rsidRDefault="0011569D" w:rsidP="007C502B">
            <w:pPr>
              <w:pStyle w:val="aa"/>
              <w:ind w:firstLine="7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221-22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C1CA5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Понятие о сплавах. Классификация металлов и сплавов. Основные равновесные диаграммы состояния 2-х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399A4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A0F27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7ADB117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0C34D" w14:textId="77777777" w:rsidR="00071010" w:rsidRPr="007C502B" w:rsidRDefault="00071010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223C" w14:textId="77777777" w:rsidR="00071010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223-24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B39A7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Диаграмма состояния железоуглеродистых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F9E0C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F1F27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07DA36E5" w14:textId="77777777" w:rsidTr="00071010">
        <w:trPr>
          <w:trHeight w:val="55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A6E54" w14:textId="77777777" w:rsidR="00071010" w:rsidRPr="007C502B" w:rsidRDefault="00071010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73D7" w14:textId="77777777" w:rsidR="00071010" w:rsidRPr="007C502B" w:rsidRDefault="0011569D" w:rsidP="007C502B">
            <w:pPr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25-26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3EB74" w14:textId="77777777" w:rsidR="00071010" w:rsidRPr="007C502B" w:rsidRDefault="00071010" w:rsidP="007C502B">
            <w:pPr>
              <w:jc w:val="both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Практическая работа № 4:</w:t>
            </w:r>
            <w:r w:rsidRPr="007C502B">
              <w:rPr>
                <w:sz w:val="26"/>
                <w:szCs w:val="26"/>
              </w:rPr>
              <w:t>Изучение  микроструктуры железо-углеродистых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C8DCB" w14:textId="77777777" w:rsidR="00071010" w:rsidRPr="007C502B" w:rsidRDefault="00071010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</w:t>
            </w:r>
          </w:p>
          <w:p w14:paraId="7118779D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1BE31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06BC35B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8A18B" w14:textId="77777777" w:rsidR="00071010" w:rsidRPr="007C502B" w:rsidRDefault="00071010" w:rsidP="007C50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02B">
              <w:rPr>
                <w:bCs/>
                <w:sz w:val="26"/>
                <w:szCs w:val="26"/>
              </w:rPr>
              <w:t>Тема 1.5. Термическая и химико-термическая обработка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2DBD" w14:textId="77777777" w:rsidR="00071010" w:rsidRPr="007C502B" w:rsidRDefault="0011569D" w:rsidP="007C502B">
            <w:pPr>
              <w:pStyle w:val="aa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</w:rPr>
              <w:t>227-28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94FC6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Определение и классификация видов термической обработки. Превращение в металлах и сплавах при нагреве и охлаждении. Основное оборудование для термической обработки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64DE6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74AC6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27092396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598A0" w14:textId="77777777" w:rsidR="00071010" w:rsidRPr="007C502B" w:rsidRDefault="00071010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2896" w14:textId="77777777" w:rsidR="00071010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29-30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AE313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Виды термической обработки стали: отжиг, нормализация, закалка, отпуск закаленных сталей. Дефекты термической обработки и методы их предупреждения и устранения.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62EE9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286C7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7DA0054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6FA2D" w14:textId="77777777" w:rsidR="00071010" w:rsidRPr="007C502B" w:rsidRDefault="00071010" w:rsidP="007C502B">
            <w:pPr>
              <w:snapToGri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4B2B" w14:textId="77777777" w:rsidR="00071010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331-32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87AA6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Виды химико-термической обработки: цементация, азотирование, </w:t>
            </w:r>
            <w:proofErr w:type="spellStart"/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нитроцементация</w:t>
            </w:r>
            <w:proofErr w:type="spellEnd"/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proofErr w:type="spellStart"/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борирование</w:t>
            </w:r>
            <w:proofErr w:type="spellEnd"/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61DD3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31A97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209C88F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70FEA" w14:textId="77777777" w:rsidR="00071010" w:rsidRPr="007C502B" w:rsidRDefault="00071010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7AEB" w14:textId="77777777" w:rsidR="0011569D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3BA6D66" w14:textId="77777777" w:rsidR="00071010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33-34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3CEB4" w14:textId="77777777" w:rsidR="00071010" w:rsidRPr="007C502B" w:rsidRDefault="00071010" w:rsidP="007C502B">
            <w:pPr>
              <w:pStyle w:val="aa"/>
              <w:jc w:val="both"/>
              <w:rPr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5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Изучение структуры стали после термической   обработки</w:t>
            </w:r>
            <w:r w:rsidRPr="007C502B"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D9167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FF73B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1569D" w:rsidRPr="007C502B" w14:paraId="30487C0D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F79B9" w14:textId="77777777" w:rsidR="0011569D" w:rsidRPr="007C502B" w:rsidRDefault="0011569D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D69B4" w14:textId="77777777" w:rsidR="0011569D" w:rsidRPr="007C502B" w:rsidRDefault="0011569D" w:rsidP="007C502B">
            <w:pPr>
              <w:pStyle w:val="aa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: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Понятие конструктивной прочности материалов</w:t>
            </w:r>
          </w:p>
          <w:p w14:paraId="7F3CDA68" w14:textId="77777777" w:rsidR="0011569D" w:rsidRPr="007C502B" w:rsidRDefault="0011569D" w:rsidP="007C502B">
            <w:pPr>
              <w:pStyle w:val="aa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3B493" w14:textId="77777777" w:rsidR="0011569D" w:rsidRPr="007C502B" w:rsidRDefault="0011569D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61B7" w14:textId="77777777" w:rsidR="0011569D" w:rsidRPr="007C502B" w:rsidRDefault="0011569D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75EA65FE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BDF01" w14:textId="77777777" w:rsidR="0011569D" w:rsidRPr="007C502B" w:rsidRDefault="0011569D" w:rsidP="007C502B">
            <w:pPr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 xml:space="preserve">\Раздел 2. Материалы применяемые в </w:t>
            </w:r>
            <w:proofErr w:type="spellStart"/>
            <w:r w:rsidRPr="007C502B">
              <w:rPr>
                <w:b/>
                <w:sz w:val="26"/>
                <w:szCs w:val="26"/>
              </w:rPr>
              <w:t>машиио</w:t>
            </w:r>
            <w:proofErr w:type="spellEnd"/>
            <w:r w:rsidRPr="007C502B">
              <w:rPr>
                <w:b/>
                <w:sz w:val="26"/>
                <w:szCs w:val="26"/>
              </w:rPr>
              <w:t xml:space="preserve"> и приборостроении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712DE" w14:textId="77777777" w:rsidR="0011569D" w:rsidRPr="007C502B" w:rsidRDefault="0011569D" w:rsidP="007C502B">
            <w:pPr>
              <w:pStyle w:val="aa"/>
              <w:snapToGrid w:val="0"/>
              <w:ind w:firstLine="72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B7889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BE7D9" w14:textId="77777777" w:rsidR="0011569D" w:rsidRPr="007C502B" w:rsidRDefault="0011569D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071010" w:rsidRPr="007C502B" w14:paraId="4D84A48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7AC59" w14:textId="77777777" w:rsidR="00071010" w:rsidRPr="007C502B" w:rsidRDefault="00071010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bCs/>
                <w:sz w:val="26"/>
                <w:szCs w:val="26"/>
              </w:rPr>
              <w:t>Тема 2.1. Конструкционные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9B8A" w14:textId="77777777" w:rsidR="0011569D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0AC25E" w14:textId="77777777" w:rsidR="00071010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35-36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F63B2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предъявляемые к конструкционным материалам. Методы повышения конструктивной прочности материалов.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Критерии прочности, надежности, долговечности. Классификация конструкционных материалов и их технические характеристики.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06B72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6CEB3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33719580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7F640" w14:textId="77777777" w:rsidR="00071010" w:rsidRPr="007C502B" w:rsidRDefault="00071010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EC16" w14:textId="77777777" w:rsidR="00071010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337-38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3E520" w14:textId="77777777" w:rsidR="00071010" w:rsidRPr="007C502B" w:rsidRDefault="00071010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Влияние углерода и постоянных примесей на свойства сталей. Углеродистые стали обыкновенного качества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9F45C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05174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19FCDEF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1187B" w14:textId="77777777" w:rsidR="00071010" w:rsidRPr="007C502B" w:rsidRDefault="00071010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FD61" w14:textId="77777777" w:rsidR="00071010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39-40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2BC8" w14:textId="77777777" w:rsidR="00071010" w:rsidRPr="007C502B" w:rsidRDefault="00071010" w:rsidP="007C502B">
            <w:pPr>
              <w:rPr>
                <w:bCs/>
                <w:iCs/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Углеродистые качественные стали. Легированные стали.</w:t>
            </w:r>
          </w:p>
          <w:p w14:paraId="44A184AD" w14:textId="77777777" w:rsidR="00071010" w:rsidRPr="007C502B" w:rsidRDefault="00071010" w:rsidP="007C502B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BC5B5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C5099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071010" w:rsidRPr="007C502B" w14:paraId="2ED7A17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36ED9" w14:textId="77777777" w:rsidR="00071010" w:rsidRPr="007C502B" w:rsidRDefault="00071010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33A1" w14:textId="77777777" w:rsidR="00071010" w:rsidRPr="007C502B" w:rsidRDefault="0011569D" w:rsidP="007C502B">
            <w:pPr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41-42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97530" w14:textId="77777777" w:rsidR="00071010" w:rsidRPr="007C502B" w:rsidRDefault="00071010" w:rsidP="007C502B">
            <w:pPr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Практическая работы №</w:t>
            </w:r>
            <w:r w:rsidRPr="007C502B">
              <w:rPr>
                <w:sz w:val="26"/>
                <w:szCs w:val="26"/>
              </w:rPr>
              <w:t xml:space="preserve">6 Изучение и зарисовка </w:t>
            </w:r>
            <w:proofErr w:type="spellStart"/>
            <w:r w:rsidRPr="007C502B">
              <w:rPr>
                <w:sz w:val="26"/>
                <w:szCs w:val="26"/>
              </w:rPr>
              <w:t>микроструктурылегированных</w:t>
            </w:r>
            <w:proofErr w:type="spellEnd"/>
            <w:r w:rsidRPr="007C502B">
              <w:rPr>
                <w:sz w:val="26"/>
                <w:szCs w:val="26"/>
              </w:rPr>
              <w:t xml:space="preserve"> сталей.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19A23" w14:textId="77777777" w:rsidR="00071010" w:rsidRPr="007C502B" w:rsidRDefault="00071010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3198B" w14:textId="77777777" w:rsidR="00071010" w:rsidRPr="007C502B" w:rsidRDefault="00071010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1569D" w:rsidRPr="007C502B" w14:paraId="68F90028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A4660" w14:textId="77777777" w:rsidR="0011569D" w:rsidRPr="007C502B" w:rsidRDefault="0011569D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A89D3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Самостоятельная работа:</w:t>
            </w:r>
            <w:r w:rsidRPr="007C502B">
              <w:rPr>
                <w:sz w:val="26"/>
                <w:szCs w:val="26"/>
              </w:rPr>
              <w:t xml:space="preserve"> Улучшаемые стали. Термическая обработка улучшаемых сталей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618EE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1B8E" w14:textId="77777777" w:rsidR="0011569D" w:rsidRPr="007C502B" w:rsidRDefault="0011569D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071010" w:rsidRPr="007C502B" w14:paraId="6E942B9F" w14:textId="77777777" w:rsidTr="00071010">
        <w:trPr>
          <w:trHeight w:val="6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7FC1D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2.2.Материалы с особыми технологическими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A880" w14:textId="77777777" w:rsidR="00071010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43-44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FE04F" w14:textId="77777777" w:rsidR="00071010" w:rsidRPr="007C502B" w:rsidRDefault="00071010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Стали с улучшенной обрабатываемостью резанием. Железоуглеродистые сплавы с высокими литейными свойствами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D1E2D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8F45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071010" w:rsidRPr="007C502B" w14:paraId="68F9312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A5FA2" w14:textId="77777777" w:rsidR="00071010" w:rsidRPr="007C502B" w:rsidRDefault="00071010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A0D8" w14:textId="77777777" w:rsidR="00071010" w:rsidRPr="007C502B" w:rsidRDefault="0011569D" w:rsidP="007C502B">
            <w:pPr>
              <w:pStyle w:val="aa"/>
              <w:ind w:firstLine="7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445-46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E53E4" w14:textId="77777777" w:rsidR="00071010" w:rsidRPr="007C502B" w:rsidRDefault="00071010" w:rsidP="007C502B">
            <w:pPr>
              <w:pStyle w:val="aa"/>
              <w:jc w:val="left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Медные сплавы: латуни, бронзы. Классификация, область применения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50800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0CE59" w14:textId="77777777" w:rsidR="00071010" w:rsidRPr="007C502B" w:rsidRDefault="00071010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46F17E1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08D80" w14:textId="77777777" w:rsidR="0011569D" w:rsidRPr="007C502B" w:rsidRDefault="0011569D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2E88" w14:textId="77777777" w:rsidR="0011569D" w:rsidRPr="007C502B" w:rsidRDefault="0011569D" w:rsidP="007C502B">
            <w:pPr>
              <w:pStyle w:val="aa"/>
              <w:ind w:firstLine="7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447-48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2F8BC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 xml:space="preserve">Практическая работа № </w:t>
            </w:r>
            <w:r w:rsidRPr="007C502B">
              <w:rPr>
                <w:sz w:val="26"/>
                <w:szCs w:val="26"/>
              </w:rPr>
              <w:t>7 Изучение и зарисовка микроструктуры чугунов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D42A0" w14:textId="77777777" w:rsidR="0011569D" w:rsidRPr="007C502B" w:rsidRDefault="0011569D" w:rsidP="007C502B">
            <w:pPr>
              <w:jc w:val="center"/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1D768" w14:textId="77777777" w:rsidR="0011569D" w:rsidRPr="007C502B" w:rsidRDefault="00C363B8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1569D" w:rsidRPr="007C502B" w14:paraId="492548C6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FBD08" w14:textId="77777777" w:rsidR="0011569D" w:rsidRPr="007C502B" w:rsidRDefault="0011569D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3B2F8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Самостоятельная работа :</w:t>
            </w:r>
            <w:r w:rsidRPr="007C502B">
              <w:rPr>
                <w:sz w:val="26"/>
                <w:szCs w:val="26"/>
              </w:rPr>
              <w:t xml:space="preserve"> Стали с высокой технологической пластичностью и свариваемостью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5D6D7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FF4F5" w14:textId="77777777" w:rsidR="0011569D" w:rsidRPr="007C502B" w:rsidRDefault="0011569D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39D9075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5B1D1" w14:textId="77777777" w:rsidR="0011569D" w:rsidRPr="007C502B" w:rsidRDefault="0011569D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bCs/>
                <w:sz w:val="26"/>
                <w:szCs w:val="26"/>
              </w:rPr>
              <w:t>Тема 2.3. Износостойкие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6940" w14:textId="77777777" w:rsidR="0011569D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449-50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9C3A5" w14:textId="77777777" w:rsidR="0011569D" w:rsidRPr="007C502B" w:rsidRDefault="0011569D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Материалы с высокой твердостью поверхности. Антифрикционные материалы: металлические и неметаллические, комбинированные минералы.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37378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1BD53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4BD98FF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CA8D8" w14:textId="77777777" w:rsidR="0011569D" w:rsidRPr="007C502B" w:rsidRDefault="0011569D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bCs/>
                <w:sz w:val="26"/>
                <w:szCs w:val="26"/>
              </w:rPr>
              <w:t>Тема 2.4. Материалы с высокими упругими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3E6F" w14:textId="77777777" w:rsidR="0011569D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551-52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60B9B" w14:textId="77777777" w:rsidR="0011569D" w:rsidRPr="007C502B" w:rsidRDefault="0011569D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Рессорно- пружинные стали. Пружинные материалы приборостроения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806A2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36013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2ACDDAD7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4F97A" w14:textId="77777777" w:rsidR="0011569D" w:rsidRPr="007C502B" w:rsidRDefault="0011569D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2.5. Материалы с малой плотностью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BC19" w14:textId="77777777" w:rsidR="0011569D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A3F1CF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53-54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06D2A" w14:textId="77777777" w:rsidR="0011569D" w:rsidRPr="007C502B" w:rsidRDefault="0011569D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Сплавы на основе алюминия, свойства алюминия, общая характеристика и классификация алюминиевых сплавов., особенности.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8AB5D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2F716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1569D" w:rsidRPr="007C502B" w14:paraId="34C800B1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2766" w14:textId="77777777" w:rsidR="0011569D" w:rsidRPr="007C502B" w:rsidRDefault="0011569D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3DDB" w14:textId="77777777" w:rsidR="0011569D" w:rsidRPr="007C502B" w:rsidRDefault="0011569D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555-56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EF78A" w14:textId="77777777" w:rsidR="0011569D" w:rsidRPr="007C502B" w:rsidRDefault="0011569D" w:rsidP="007C502B">
            <w:pPr>
              <w:pStyle w:val="aa"/>
              <w:jc w:val="both"/>
              <w:rPr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Сплавы на основе магния: классификация магниевых сплавов .Особенности магниевых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B4212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29DAE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1C8C0AB6" w14:textId="77777777" w:rsidTr="00822A69">
        <w:trPr>
          <w:trHeight w:val="63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F501A" w14:textId="77777777" w:rsidR="0011569D" w:rsidRPr="007C502B" w:rsidRDefault="0011569D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F26C" w14:textId="77777777" w:rsidR="00822A69" w:rsidRPr="007C502B" w:rsidRDefault="00822A69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A1188A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57-58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730E9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Практическая  работа №</w:t>
            </w:r>
            <w:r w:rsidR="00822A69" w:rsidRPr="007C502B">
              <w:rPr>
                <w:b/>
                <w:sz w:val="26"/>
                <w:szCs w:val="26"/>
              </w:rPr>
              <w:t>8</w:t>
            </w:r>
            <w:r w:rsidRPr="007C502B">
              <w:rPr>
                <w:b/>
                <w:sz w:val="26"/>
                <w:szCs w:val="26"/>
              </w:rPr>
              <w:t xml:space="preserve"> :</w:t>
            </w:r>
            <w:r w:rsidR="00822A69" w:rsidRPr="007C502B">
              <w:rPr>
                <w:sz w:val="26"/>
                <w:szCs w:val="26"/>
              </w:rPr>
              <w:t xml:space="preserve"> Изучение и зарисовка микроструктуры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C3F1F" w14:textId="77777777" w:rsidR="0011569D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E785C" w14:textId="77777777" w:rsidR="0011569D" w:rsidRPr="007C502B" w:rsidRDefault="00C363B8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1569D" w:rsidRPr="007C502B" w14:paraId="548D00BB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39ED1" w14:textId="77777777" w:rsidR="0011569D" w:rsidRPr="007C502B" w:rsidRDefault="0011569D" w:rsidP="007C502B">
            <w:pPr>
              <w:snapToGrid w:val="0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8255" w14:textId="77777777" w:rsidR="00822A69" w:rsidRPr="007C502B" w:rsidRDefault="00822A69" w:rsidP="007C502B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44B885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59-60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77E49" w14:textId="77777777" w:rsidR="0011569D" w:rsidRPr="007C502B" w:rsidRDefault="00822A69" w:rsidP="007C502B">
            <w:pPr>
              <w:pStyle w:val="aa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№9.Изучение и зарисовка  микроструктуры алюминиевых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4AAA8" w14:textId="77777777" w:rsidR="0011569D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3DDB4" w14:textId="77777777" w:rsidR="0011569D" w:rsidRPr="007C502B" w:rsidRDefault="00C363B8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1569D" w:rsidRPr="007C502B" w14:paraId="50724152" w14:textId="77777777" w:rsidTr="00822A69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1E491" w14:textId="77777777" w:rsidR="0011569D" w:rsidRPr="007C502B" w:rsidRDefault="0011569D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7854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61-62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6E657" w14:textId="77777777" w:rsidR="0011569D" w:rsidRPr="007C502B" w:rsidRDefault="00822A69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 работа №10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и зарисовка антифрикционных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F5772" w14:textId="77777777" w:rsidR="0011569D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A80F7" w14:textId="77777777" w:rsidR="0011569D" w:rsidRPr="007C502B" w:rsidRDefault="00C363B8" w:rsidP="007C502B">
            <w:pPr>
              <w:snapToGrid w:val="0"/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3</w:t>
            </w:r>
          </w:p>
        </w:tc>
      </w:tr>
      <w:tr w:rsidR="0019667C" w:rsidRPr="007C502B" w14:paraId="60974570" w14:textId="77777777" w:rsidTr="0019667C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0CC77" w14:textId="77777777" w:rsidR="0019667C" w:rsidRPr="007C502B" w:rsidRDefault="0019667C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0DDBA" w14:textId="77777777" w:rsidR="0019667C" w:rsidRPr="007C502B" w:rsidRDefault="0019667C" w:rsidP="007C50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:</w:t>
            </w:r>
            <w:r w:rsidRPr="007C502B">
              <w:rPr>
                <w:rFonts w:ascii="Times New Roman" w:hAnsi="Times New Roman" w:cs="Times New Roman"/>
                <w:bCs/>
                <w:sz w:val="26"/>
                <w:szCs w:val="26"/>
              </w:rPr>
              <w:t>Использование комбинированных антифрикционных материалов машиностроения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70302" w14:textId="77777777" w:rsidR="0019667C" w:rsidRPr="007C502B" w:rsidRDefault="0019667C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B46C8" w14:textId="77777777" w:rsidR="0019667C" w:rsidRPr="007C502B" w:rsidRDefault="0019667C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70540ED7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FD146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2.6. Материалы с высокой удельной прочностью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405F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63-64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E6376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Титан и сплавы на его основе, свойства, общая характеристика титановых сплавов.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A95BC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F2E68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26D4648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A3DBF" w14:textId="77777777" w:rsidR="0011569D" w:rsidRPr="007C502B" w:rsidRDefault="0011569D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BB1A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65-66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9B1CE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Бериллий и сплавы на его основе. Общая характеристика, классификация, применение,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7121E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EBA0E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822A69" w:rsidRPr="007C502B" w14:paraId="3B3E28D5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281A4" w14:textId="77777777" w:rsidR="00822A69" w:rsidRPr="007C502B" w:rsidRDefault="00822A69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43330" w14:textId="77777777" w:rsidR="00822A69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7C502B">
              <w:rPr>
                <w:sz w:val="26"/>
                <w:szCs w:val="26"/>
              </w:rPr>
              <w:t>Области применения титановых, алюминиевых,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CA4A2" w14:textId="77777777" w:rsidR="00822A69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4BFC7" w14:textId="77777777" w:rsidR="00822A69" w:rsidRPr="007C502B" w:rsidRDefault="00822A69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4F721D5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150D0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2.7. Материалы устойчивые к воздействию температуры и рабочей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28CE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67-68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86098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Коррозионно-стойкие, жаростойкие, жаропрочные материалы. Хладостойкие материалы, радиационно-стойкие материалы.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E876E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E4321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197DE3A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D1A20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2.8. Неметаллические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374F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69-70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6AAF0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Неметаллические материалы, их классификация, свойства. Пластмассы: простые, сложные. Каучук. Материалы на основе резины. Стекло, древесина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89FD7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8CF1A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822A69" w:rsidRPr="007C502B" w14:paraId="059BE7D6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4256A" w14:textId="77777777" w:rsidR="00822A69" w:rsidRPr="007C502B" w:rsidRDefault="00822A69" w:rsidP="007C502B">
            <w:pPr>
              <w:snapToGrid w:val="0"/>
              <w:rPr>
                <w:b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C0484" w14:textId="77777777" w:rsidR="00822A69" w:rsidRPr="007C502B" w:rsidRDefault="00822A69" w:rsidP="007C502B">
            <w:pPr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7C502B">
              <w:rPr>
                <w:sz w:val="26"/>
                <w:szCs w:val="26"/>
              </w:rPr>
              <w:t>Преимущества и недостатки пластмасс по сравнению с металлическими материалами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5E77C" w14:textId="77777777" w:rsidR="00822A69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E6E57" w14:textId="77777777" w:rsidR="00822A69" w:rsidRPr="007C502B" w:rsidRDefault="00822A69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822A69" w:rsidRPr="007C502B" w14:paraId="0C822995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9A341" w14:textId="77777777" w:rsidR="00822A69" w:rsidRPr="007C502B" w:rsidRDefault="00822A69" w:rsidP="007C502B">
            <w:pPr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Раздел 3. Материалы с особыми физическими свойствами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8DC63" w14:textId="77777777" w:rsidR="00822A69" w:rsidRPr="007C502B" w:rsidRDefault="00822A69" w:rsidP="007C502B">
            <w:pPr>
              <w:snapToGrid w:val="0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BB1C2" w14:textId="77777777" w:rsidR="00822A69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F399D" w14:textId="77777777" w:rsidR="00822A69" w:rsidRPr="007C502B" w:rsidRDefault="00822A69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7D6979B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2022E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3.1. Материалы с особыми магнитными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A2BC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71-72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1E23B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Ферромагнетики, их классификация. Магнитно-легкие, магнитно-твердые материалы, общие требования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0ECC4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7F472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5C575EFC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EC263" w14:textId="77777777" w:rsidR="0011569D" w:rsidRPr="007C502B" w:rsidRDefault="0011569D" w:rsidP="007C502B">
            <w:pPr>
              <w:snapToGrid w:val="0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3231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73-74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68706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Литые материалы, порошковые материалы, деформируемые сплавы.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6C986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DD314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58A7B69C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3D6A5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 xml:space="preserve">Тема 3.2. </w:t>
            </w:r>
            <w:r w:rsidRPr="007C502B">
              <w:rPr>
                <w:rFonts w:eastAsia="Times New Roman"/>
                <w:bCs/>
                <w:sz w:val="26"/>
                <w:szCs w:val="26"/>
              </w:rPr>
              <w:t xml:space="preserve"> Материалы с особыми </w:t>
            </w:r>
            <w:r w:rsidRPr="007C502B">
              <w:rPr>
                <w:rFonts w:eastAsia="Times New Roman"/>
                <w:bCs/>
                <w:sz w:val="26"/>
                <w:szCs w:val="26"/>
              </w:rPr>
              <w:lastRenderedPageBreak/>
              <w:t>электрическими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3D67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lastRenderedPageBreak/>
              <w:t>75-76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65A82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 xml:space="preserve">Материалы с высокой электрической проводимости, </w:t>
            </w:r>
            <w:r w:rsidRPr="007C502B">
              <w:rPr>
                <w:sz w:val="26"/>
                <w:szCs w:val="26"/>
              </w:rPr>
              <w:lastRenderedPageBreak/>
              <w:t>электрические свойства проводниковых материалов, проводниковые материалы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AE8A5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BDD5C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28F51C5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5749C" w14:textId="77777777" w:rsidR="0011569D" w:rsidRPr="007C502B" w:rsidRDefault="0011569D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5AC4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77-78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1DFBA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Полупроводниковые материалы, строение ,свойства, методы получения, легирование полупроводников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0CA31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9C205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822A69" w:rsidRPr="007C502B" w14:paraId="1534D8B0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D56B3" w14:textId="77777777" w:rsidR="00822A69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Раздел 4. Инструментальные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3FF19" w14:textId="77777777" w:rsidR="00822A69" w:rsidRPr="007C502B" w:rsidRDefault="00822A69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E3567" w14:textId="77777777" w:rsidR="00822A69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389A9" w14:textId="77777777" w:rsidR="00822A69" w:rsidRPr="007C502B" w:rsidRDefault="00822A69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79577B8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98592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 xml:space="preserve">Тема 4.1. Материалы для режущих и измерительных </w:t>
            </w:r>
            <w:proofErr w:type="spellStart"/>
            <w:r w:rsidRPr="007C502B">
              <w:rPr>
                <w:sz w:val="26"/>
                <w:szCs w:val="26"/>
              </w:rPr>
              <w:t>инструментво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FD45" w14:textId="77777777" w:rsidR="0011569D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79-80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201A1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Материалы для режущих инструментов: углеродистые стали, низколегированные стали, быстрорежущие стали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554DA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52774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49A4B11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A196C" w14:textId="77777777" w:rsidR="0011569D" w:rsidRPr="007C502B" w:rsidRDefault="0011569D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0CFD" w14:textId="77777777" w:rsidR="0011569D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81</w:t>
            </w:r>
            <w:r w:rsidR="00822A69" w:rsidRPr="007C502B">
              <w:rPr>
                <w:sz w:val="26"/>
                <w:szCs w:val="26"/>
              </w:rPr>
              <w:t>-8</w:t>
            </w: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52E10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Спеченные твердые сплавы, сверх твердые материалы. Стали для измерительных инструментов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4E1B8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43BBE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5C16643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A29ED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rFonts w:eastAsia="Times New Roman"/>
                <w:bCs/>
                <w:sz w:val="26"/>
                <w:szCs w:val="26"/>
              </w:rPr>
              <w:t>Тема 4.2. Стали для инструментов. Обработки материалов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44E3" w14:textId="77777777" w:rsidR="0011569D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83</w:t>
            </w:r>
            <w:r w:rsidR="00822A69" w:rsidRPr="007C502B">
              <w:rPr>
                <w:sz w:val="26"/>
                <w:szCs w:val="26"/>
              </w:rPr>
              <w:t>-8</w:t>
            </w: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A7F7F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Стали для инструментов холодной обработки давлением. Стали для инструментов горячей обработки давлением, стали для молотовых штампов, стали для штампов горизонтально-ковочных машин и прессов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A0C79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D2F90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822A69" w:rsidRPr="007C502B" w14:paraId="2A5B483A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FF8C2" w14:textId="77777777" w:rsidR="00822A69" w:rsidRPr="007C502B" w:rsidRDefault="00822A69" w:rsidP="007C502B">
            <w:pPr>
              <w:rPr>
                <w:b/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Раздел 5. Порошковые и композиционные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715B4" w14:textId="77777777" w:rsidR="00822A69" w:rsidRPr="007C502B" w:rsidRDefault="00822A69" w:rsidP="007C502B">
            <w:pPr>
              <w:snapToGrid w:val="0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84B19" w14:textId="77777777" w:rsidR="00822A69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5B41B" w14:textId="77777777" w:rsidR="00822A69" w:rsidRPr="007C502B" w:rsidRDefault="00822A69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518E406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E9970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5.1. Порошковые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1249" w14:textId="77777777" w:rsidR="0011569D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85</w:t>
            </w:r>
            <w:r w:rsidR="00822A69" w:rsidRPr="007C502B">
              <w:rPr>
                <w:sz w:val="26"/>
                <w:szCs w:val="26"/>
              </w:rPr>
              <w:t>-8</w:t>
            </w:r>
            <w:r w:rsidRPr="007C502B">
              <w:rPr>
                <w:sz w:val="26"/>
                <w:szCs w:val="26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767FE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Получение изделий из порошков. Метод порошковой металлургии. Свойства и применение порошковых материалов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D3D4A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4F454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269392D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9ECC3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5.2. Композиционные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CEE8" w14:textId="77777777" w:rsidR="0011569D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87</w:t>
            </w:r>
            <w:r w:rsidR="00822A69" w:rsidRPr="007C502B">
              <w:rPr>
                <w:sz w:val="26"/>
                <w:szCs w:val="26"/>
              </w:rPr>
              <w:t>-8</w:t>
            </w:r>
            <w:r w:rsidRPr="007C502B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A5A7E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Композиционные материалы, строение, свойства, достоинства и недостатки, применение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E8729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4259B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822A69" w:rsidRPr="007C502B" w14:paraId="5DE883AC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5DCF7" w14:textId="77777777" w:rsidR="00822A69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Раздел 6. Основные способы обработки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A9771" w14:textId="77777777" w:rsidR="00822A69" w:rsidRPr="007C502B" w:rsidRDefault="00822A69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0AE3C" w14:textId="77777777" w:rsidR="00822A69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8E1BB" w14:textId="77777777" w:rsidR="00822A69" w:rsidRPr="007C502B" w:rsidRDefault="00822A69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01A1C3D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034ED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6.1. Литейное производство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40F6" w14:textId="77777777" w:rsidR="0011569D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89</w:t>
            </w:r>
            <w:r w:rsidR="00822A69" w:rsidRPr="007C502B">
              <w:rPr>
                <w:sz w:val="26"/>
                <w:szCs w:val="26"/>
              </w:rPr>
              <w:t>-</w:t>
            </w:r>
            <w:r w:rsidRPr="007C502B">
              <w:rPr>
                <w:sz w:val="26"/>
                <w:szCs w:val="26"/>
              </w:rPr>
              <w:t>90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8078B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Сущность литейного производства. Технологический процесс получения отливок. Дефекты в отливках. Специальные виды литья.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621BC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8F2A7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822A69" w:rsidRPr="007C502B" w14:paraId="13BFEDF5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2DA69" w14:textId="77777777" w:rsidR="00822A69" w:rsidRPr="007C502B" w:rsidRDefault="00822A69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1B6AD" w14:textId="77777777" w:rsidR="00822A69" w:rsidRPr="007C502B" w:rsidRDefault="00822A69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7C502B">
              <w:rPr>
                <w:sz w:val="26"/>
                <w:szCs w:val="26"/>
              </w:rPr>
              <w:t xml:space="preserve"> Мероприятия по охране труда и окружающей среды в литейном производстве.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9E98F" w14:textId="77777777" w:rsidR="00822A69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1DD35" w14:textId="77777777" w:rsidR="00822A69" w:rsidRPr="007C502B" w:rsidRDefault="00822A69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7503961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89038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6.2. Обработка металлов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985F" w14:textId="77777777" w:rsidR="0011569D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91</w:t>
            </w:r>
            <w:r w:rsidR="00822A69" w:rsidRPr="007C502B">
              <w:rPr>
                <w:sz w:val="26"/>
                <w:szCs w:val="26"/>
              </w:rPr>
              <w:t>-9</w:t>
            </w: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F6128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 xml:space="preserve">Сущность процесса обработки давлением. Нагрев металла и нагревательные устройства. Виды обработки давлением. </w:t>
            </w:r>
            <w:r w:rsidRPr="007C502B">
              <w:rPr>
                <w:sz w:val="26"/>
                <w:szCs w:val="26"/>
              </w:rPr>
              <w:lastRenderedPageBreak/>
              <w:t>Прессование металла, горячая объемная штамповка, холодная штамповка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F23E7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1562B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822A69" w:rsidRPr="007C502B" w14:paraId="7D9D1A60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30FAF" w14:textId="77777777" w:rsidR="00822A69" w:rsidRPr="007C502B" w:rsidRDefault="00822A69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D801E" w14:textId="77777777" w:rsidR="00822A69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b/>
                <w:sz w:val="26"/>
                <w:szCs w:val="26"/>
              </w:rPr>
              <w:t>Самостоятельная работа</w:t>
            </w:r>
            <w:r w:rsidR="00822A69" w:rsidRPr="007C502B">
              <w:rPr>
                <w:b/>
                <w:sz w:val="26"/>
                <w:szCs w:val="26"/>
              </w:rPr>
              <w:t xml:space="preserve">: </w:t>
            </w:r>
            <w:r w:rsidR="00822A69" w:rsidRPr="007C502B">
              <w:rPr>
                <w:sz w:val="26"/>
                <w:szCs w:val="26"/>
              </w:rPr>
              <w:t>Продукция прокатного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8ED0B" w14:textId="77777777" w:rsidR="00822A69" w:rsidRPr="007C502B" w:rsidRDefault="00822A69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A996F" w14:textId="77777777" w:rsidR="00822A69" w:rsidRPr="007C502B" w:rsidRDefault="00822A69" w:rsidP="007C502B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11569D" w:rsidRPr="007C502B" w14:paraId="1A86FFB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9DA07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Тема 6.3. Обработка металлов резанием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E97B" w14:textId="77777777" w:rsidR="0011569D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93</w:t>
            </w:r>
            <w:r w:rsidR="00822A69" w:rsidRPr="007C502B">
              <w:rPr>
                <w:sz w:val="26"/>
                <w:szCs w:val="26"/>
              </w:rPr>
              <w:t>-9</w:t>
            </w:r>
            <w:r w:rsidRPr="007C502B">
              <w:rPr>
                <w:sz w:val="26"/>
                <w:szCs w:val="26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2CA3C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Общие вопросы об обработки резанием. Понятие о режимах резания. Методы обработки резанием.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51C44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A2696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  <w:tr w:rsidR="0011569D" w:rsidRPr="007C502B" w14:paraId="01A0AB31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CE44D" w14:textId="77777777" w:rsidR="0011569D" w:rsidRPr="007C502B" w:rsidRDefault="0011569D" w:rsidP="007C502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2920" w14:textId="77777777" w:rsidR="0011569D" w:rsidRPr="007C502B" w:rsidRDefault="00EB338E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95</w:t>
            </w:r>
            <w:r w:rsidR="00822A69" w:rsidRPr="007C502B">
              <w:rPr>
                <w:sz w:val="26"/>
                <w:szCs w:val="26"/>
              </w:rPr>
              <w:t>-9</w:t>
            </w:r>
            <w:r w:rsidRPr="007C502B">
              <w:rPr>
                <w:sz w:val="26"/>
                <w:szCs w:val="26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99195" w14:textId="77777777" w:rsidR="0011569D" w:rsidRPr="007C502B" w:rsidRDefault="0011569D" w:rsidP="007C502B">
            <w:pPr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Классификация металлорежущих станков. Электрические методы обработки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2DC9E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66AEB" w14:textId="77777777" w:rsidR="0011569D" w:rsidRPr="007C502B" w:rsidRDefault="0011569D" w:rsidP="007C502B">
            <w:pPr>
              <w:jc w:val="center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t>2</w:t>
            </w:r>
          </w:p>
        </w:tc>
      </w:tr>
    </w:tbl>
    <w:p w14:paraId="0BD426FC" w14:textId="77777777" w:rsidR="007340CC" w:rsidRPr="007C502B" w:rsidRDefault="007340CC" w:rsidP="007C502B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Arial"/>
          <w:b/>
          <w:bCs/>
          <w:sz w:val="26"/>
          <w:szCs w:val="26"/>
        </w:rPr>
        <w:sectPr w:rsidR="007340CC" w:rsidRPr="007C502B" w:rsidSect="007C502B">
          <w:type w:val="continuous"/>
          <w:pgSz w:w="16838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14:paraId="64E83D28" w14:textId="77777777" w:rsidR="00F97F6F" w:rsidRPr="007C502B" w:rsidRDefault="007340CC" w:rsidP="007C502B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C502B">
        <w:rPr>
          <w:rFonts w:eastAsia="Times New Roman" w:cs="Arial"/>
          <w:b/>
          <w:bCs/>
          <w:sz w:val="26"/>
          <w:szCs w:val="26"/>
        </w:rPr>
        <w:lastRenderedPageBreak/>
        <w:t>3</w:t>
      </w:r>
      <w:r w:rsidR="00F97F6F" w:rsidRPr="007C502B">
        <w:rPr>
          <w:rFonts w:eastAsia="Times New Roman" w:cs="Arial"/>
          <w:b/>
          <w:bCs/>
          <w:sz w:val="26"/>
          <w:szCs w:val="26"/>
          <w:lang w:val="en-US"/>
        </w:rPr>
        <w:t>.</w:t>
      </w:r>
      <w:r w:rsidR="00F97F6F" w:rsidRPr="007C502B">
        <w:rPr>
          <w:rFonts w:eastAsia="Times New Roman" w:cs="Arial"/>
          <w:b/>
          <w:bCs/>
          <w:sz w:val="26"/>
          <w:szCs w:val="26"/>
        </w:rPr>
        <w:t>УСЛОВИЯ РЕАЛИЗАЦИИ ПРОГРАММЫ ДИСЦИПЛИНЫ</w:t>
      </w:r>
    </w:p>
    <w:p w14:paraId="3C7F01EF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6F79FA40" w14:textId="41DFCE39" w:rsidR="00F97F6F" w:rsidRPr="007C502B" w:rsidRDefault="004502E3" w:rsidP="007C502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502E3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учебный кабинет</w:t>
      </w:r>
      <w:r w:rsidRPr="004502E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45E7B" w:rsidRPr="007C50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B45E7B" w:rsidRPr="007C502B">
        <w:rPr>
          <w:rFonts w:ascii="Times New Roman" w:hAnsi="Times New Roman" w:cs="Times New Roman"/>
          <w:bCs/>
          <w:sz w:val="26"/>
          <w:szCs w:val="26"/>
        </w:rPr>
        <w:t>Материаловедение»</w:t>
      </w:r>
      <w:r w:rsidR="00B45E7B" w:rsidRPr="007C50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</w:t>
      </w:r>
      <w:r w:rsidR="00F97F6F" w:rsidRPr="007C502B">
        <w:rPr>
          <w:rFonts w:ascii="Times New Roman" w:hAnsi="Times New Roman" w:cs="Times New Roman"/>
          <w:bCs/>
          <w:sz w:val="26"/>
          <w:szCs w:val="26"/>
        </w:rPr>
        <w:t>лаборатори</w:t>
      </w:r>
      <w:r>
        <w:rPr>
          <w:rFonts w:ascii="Times New Roman" w:hAnsi="Times New Roman" w:cs="Times New Roman"/>
          <w:bCs/>
          <w:sz w:val="26"/>
          <w:szCs w:val="26"/>
        </w:rPr>
        <w:t>я</w:t>
      </w:r>
      <w:r w:rsidR="00F97F6F" w:rsidRPr="007C502B">
        <w:rPr>
          <w:rFonts w:ascii="Times New Roman" w:hAnsi="Times New Roman" w:cs="Times New Roman"/>
          <w:bCs/>
          <w:sz w:val="26"/>
          <w:szCs w:val="26"/>
        </w:rPr>
        <w:t xml:space="preserve"> по дисциплине «Материаловедение»</w:t>
      </w:r>
      <w:r w:rsidR="007C502B">
        <w:rPr>
          <w:rFonts w:ascii="Times New Roman" w:hAnsi="Times New Roman" w:cs="Times New Roman"/>
          <w:bCs/>
          <w:sz w:val="26"/>
          <w:szCs w:val="26"/>
        </w:rPr>
        <w:t>.</w:t>
      </w:r>
    </w:p>
    <w:p w14:paraId="35824D94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  <w:u w:val="single"/>
        </w:rPr>
        <w:t>Оборудование учебного кабинета:</w:t>
      </w:r>
    </w:p>
    <w:p w14:paraId="62E708FF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5450FD7F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4219C954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комплект учебно-наглядных пособий «Материаловедение»;</w:t>
      </w:r>
    </w:p>
    <w:p w14:paraId="724D6D56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объемные модели металлической кристаллической решетки;</w:t>
      </w:r>
    </w:p>
    <w:p w14:paraId="1F686392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образцы металлов (стали, чугуна, цветных металлов и сплавов);</w:t>
      </w:r>
    </w:p>
    <w:p w14:paraId="02C09E1A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образцы неметаллических материалов;</w:t>
      </w:r>
    </w:p>
    <w:p w14:paraId="327DF88E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образцы смазочных материалов.</w:t>
      </w:r>
    </w:p>
    <w:p w14:paraId="25B52067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  <w:u w:val="single"/>
        </w:rPr>
        <w:t>Технические средства обучения:</w:t>
      </w:r>
    </w:p>
    <w:p w14:paraId="30A8DE78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 компьютер с лицензионным программным обеспечением и мультимедиапроектор.</w:t>
      </w:r>
    </w:p>
    <w:p w14:paraId="596B6D45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  <w:u w:val="single"/>
        </w:rPr>
        <w:t>Оборудование лаборатории:</w:t>
      </w:r>
    </w:p>
    <w:p w14:paraId="094BDB71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образцы металлов;</w:t>
      </w:r>
    </w:p>
    <w:p w14:paraId="3E2E3CB1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электропечи муфельные;</w:t>
      </w:r>
    </w:p>
    <w:p w14:paraId="0EDB2673" w14:textId="77777777" w:rsidR="00F97F6F" w:rsidRPr="007C502B" w:rsidRDefault="00F97F6F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C502B">
        <w:rPr>
          <w:rFonts w:ascii="Times New Roman" w:hAnsi="Times New Roman" w:cs="Times New Roman"/>
          <w:bCs/>
          <w:sz w:val="26"/>
          <w:szCs w:val="26"/>
        </w:rPr>
        <w:t>- вытяжная и приточная вентиляция.</w:t>
      </w:r>
    </w:p>
    <w:p w14:paraId="54064396" w14:textId="77777777" w:rsidR="00C630E4" w:rsidRPr="007C502B" w:rsidRDefault="00C630E4" w:rsidP="007C502B">
      <w:pPr>
        <w:pStyle w:val="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C502B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14:paraId="0F5BA3C4" w14:textId="77777777" w:rsidR="00C630E4" w:rsidRPr="007C502B" w:rsidRDefault="00C630E4" w:rsidP="007C502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7C502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15473881" w14:textId="2D31C60F" w:rsidR="007C502B" w:rsidRDefault="007C502B" w:rsidP="007C502B">
      <w:pPr>
        <w:pStyle w:val="ac"/>
        <w:widowControl/>
        <w:numPr>
          <w:ilvl w:val="0"/>
          <w:numId w:val="14"/>
        </w:numPr>
        <w:suppressAutoHyphens w:val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proofErr w:type="spellStart"/>
      <w:r w:rsidRPr="007C50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Стуканов</w:t>
      </w:r>
      <w:proofErr w:type="spellEnd"/>
      <w:r w:rsidRPr="007C50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В. А. Материаловедение : учеб. пособие / В.А. </w:t>
      </w:r>
      <w:proofErr w:type="spellStart"/>
      <w:r w:rsidRPr="007C50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Стуканов</w:t>
      </w:r>
      <w:proofErr w:type="spellEnd"/>
      <w:r w:rsidRPr="007C50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— Москва : ИД «ФОРУМ» : ИНФРА-М, 2018. — 368 с. — (Среднее профессиональное образование). - ISBN 978-5-8199-0711-5. - Текст : электронный. - URL: </w:t>
      </w:r>
      <w:hyperlink r:id="rId10" w:history="1">
        <w:r w:rsidRPr="00625510">
          <w:rPr>
            <w:rStyle w:val="a3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https://znanium.com/catalog/product/929593</w:t>
        </w:r>
      </w:hyperlink>
    </w:p>
    <w:p w14:paraId="511ED87A" w14:textId="26B2498D" w:rsidR="002F41BA" w:rsidRPr="002F41BA" w:rsidRDefault="002F41BA" w:rsidP="002F41BA">
      <w:pPr>
        <w:pStyle w:val="ac"/>
        <w:widowControl/>
        <w:numPr>
          <w:ilvl w:val="0"/>
          <w:numId w:val="14"/>
        </w:numPr>
        <w:suppressAutoHyphens w:val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2F41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Материаловедение : учебник / Г. Г. </w:t>
      </w:r>
      <w:proofErr w:type="spellStart"/>
      <w:r w:rsidRPr="002F41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Сеферов</w:t>
      </w:r>
      <w:proofErr w:type="spellEnd"/>
      <w:r w:rsidRPr="002F41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В. Т. </w:t>
      </w:r>
      <w:proofErr w:type="spellStart"/>
      <w:r w:rsidRPr="002F41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Батиенков</w:t>
      </w:r>
      <w:proofErr w:type="spellEnd"/>
      <w:r w:rsidRPr="002F41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Г. Г. </w:t>
      </w:r>
      <w:proofErr w:type="spellStart"/>
      <w:r w:rsidRPr="002F41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Сеферов</w:t>
      </w:r>
      <w:proofErr w:type="spellEnd"/>
      <w:r w:rsidRPr="002F41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А. Л. Фоменко ; под ред. В.Т. </w:t>
      </w:r>
      <w:proofErr w:type="spellStart"/>
      <w:r w:rsidRPr="002F41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Батиенкова</w:t>
      </w:r>
      <w:proofErr w:type="spellEnd"/>
      <w:r w:rsidRPr="002F41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— Москва : ИНФРА-М, 2019. — 151 с. — (Среднее профессиональное образование). - ISBN 978-5-16-005537-4. - Текст : электронный. - URL: </w:t>
      </w:r>
      <w:hyperlink r:id="rId11" w:history="1">
        <w:r w:rsidRPr="00625510">
          <w:rPr>
            <w:rStyle w:val="a3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https://znanium.com/catalog/product/1023710</w:t>
        </w:r>
      </w:hyperlink>
    </w:p>
    <w:p w14:paraId="5F799925" w14:textId="34F77B70" w:rsidR="00C630E4" w:rsidRPr="007C502B" w:rsidRDefault="00C630E4" w:rsidP="007C502B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7C502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Дополнительные источники:</w:t>
      </w:r>
    </w:p>
    <w:p w14:paraId="2DDEF88B" w14:textId="7A424AAA" w:rsidR="002F41BA" w:rsidRPr="002F41BA" w:rsidRDefault="002F41BA" w:rsidP="002F41BA">
      <w:pPr>
        <w:pStyle w:val="ac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2F41BA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Черепахин, А. А. Материаловедение : учебник / А.А. Черепахин. — Москва : КУРС: ИНФРА-М, 2017. — 336 с. — (Среднее профессиональное образование). - ISBN 978-5-906923-18-9. - Текст : электронный. - URL: </w:t>
      </w:r>
      <w:hyperlink r:id="rId12" w:history="1">
        <w:r w:rsidRPr="00625510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https://znanium.com/catalog/product/795706</w:t>
        </w:r>
      </w:hyperlink>
    </w:p>
    <w:p w14:paraId="1D0B8D5C" w14:textId="2230D1E7" w:rsidR="00C630E4" w:rsidRPr="007C502B" w:rsidRDefault="00C630E4" w:rsidP="007C502B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7C50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Интернет-ресурсы:</w:t>
      </w:r>
    </w:p>
    <w:p w14:paraId="5F3ABD64" w14:textId="77777777" w:rsidR="00C630E4" w:rsidRPr="007C502B" w:rsidRDefault="00C630E4" w:rsidP="007C502B">
      <w:pPr>
        <w:pStyle w:val="ac"/>
        <w:widowControl/>
        <w:numPr>
          <w:ilvl w:val="0"/>
          <w:numId w:val="12"/>
        </w:numPr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502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7C502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</w:t>
      </w:r>
      <w:proofErr w:type="spellEnd"/>
      <w:r w:rsidRPr="007C502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</w:t>
      </w:r>
      <w:proofErr w:type="spellStart"/>
      <w:r w:rsidRPr="007C502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com</w:t>
      </w:r>
      <w:proofErr w:type="spellEnd"/>
      <w:r w:rsidRPr="007C502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</w:t>
      </w:r>
    </w:p>
    <w:p w14:paraId="55095A3E" w14:textId="77777777" w:rsidR="00C630E4" w:rsidRPr="007C502B" w:rsidRDefault="00C630E4" w:rsidP="007C502B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7C502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 xml:space="preserve">Сервисы и инструменты: </w:t>
      </w:r>
    </w:p>
    <w:p w14:paraId="62D7CF78" w14:textId="77777777" w:rsidR="00C630E4" w:rsidRPr="007C502B" w:rsidRDefault="00C630E4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502B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Skype (режим доступа: https://www.skype.com/) </w:t>
      </w:r>
    </w:p>
    <w:p w14:paraId="0C3F0B5C" w14:textId="77777777" w:rsidR="00C630E4" w:rsidRPr="007C502B" w:rsidRDefault="00C630E4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502B">
        <w:rPr>
          <w:rFonts w:ascii="Times New Roman" w:eastAsia="Times New Roman" w:hAnsi="Times New Roman" w:cs="Times New Roman"/>
          <w:sz w:val="26"/>
          <w:szCs w:val="26"/>
          <w:lang w:eastAsia="ar-SA"/>
        </w:rPr>
        <w:t>2.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Zoom (режим доступа: https://zoom.us/)</w:t>
      </w:r>
    </w:p>
    <w:p w14:paraId="69A376F3" w14:textId="0F4041DD" w:rsidR="00C630E4" w:rsidRDefault="00C630E4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C502B">
        <w:rPr>
          <w:rFonts w:ascii="Times New Roman" w:eastAsia="Times New Roman" w:hAnsi="Times New Roman" w:cs="Times New Roman"/>
          <w:sz w:val="26"/>
          <w:szCs w:val="26"/>
          <w:lang w:eastAsia="ar-SA"/>
        </w:rPr>
        <w:t>3.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  <w:hyperlink r:id="rId13" w:history="1">
        <w:r w:rsidR="002F41BA" w:rsidRPr="00625510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https://disk.yandex.ru/</w:t>
        </w:r>
      </w:hyperlink>
    </w:p>
    <w:p w14:paraId="77F4953A" w14:textId="5127E253" w:rsidR="002F41BA" w:rsidRDefault="002F41BA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2226246" w14:textId="7C20BBEB" w:rsidR="002F41BA" w:rsidRDefault="002F41BA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ED611D3" w14:textId="457681FA" w:rsidR="002F41BA" w:rsidRDefault="002F41BA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E6521BE" w14:textId="38CC72A1" w:rsidR="002F41BA" w:rsidRDefault="002F41BA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6566707" w14:textId="77777777" w:rsidR="002F41BA" w:rsidRPr="007C502B" w:rsidRDefault="002F41BA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F1740C3" w14:textId="77777777" w:rsidR="00C630E4" w:rsidRPr="007C502B" w:rsidRDefault="00C630E4" w:rsidP="007C502B">
      <w:pPr>
        <w:pStyle w:val="ac"/>
        <w:widowControl/>
        <w:spacing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087F96D" w14:textId="77777777" w:rsidR="00F97F6F" w:rsidRPr="007C502B" w:rsidRDefault="00F97F6F" w:rsidP="007C502B">
      <w:pPr>
        <w:pStyle w:val="a5"/>
        <w:tabs>
          <w:tab w:val="left" w:pos="454"/>
        </w:tabs>
        <w:spacing w:after="0" w:line="322" w:lineRule="exact"/>
        <w:jc w:val="both"/>
        <w:rPr>
          <w:rFonts w:ascii="Times New Roman" w:hAnsi="Times New Roman" w:cs="Times New Roman"/>
          <w:sz w:val="26"/>
          <w:szCs w:val="26"/>
        </w:rPr>
        <w:sectPr w:rsidR="00F97F6F" w:rsidRPr="007C502B" w:rsidSect="007C502B">
          <w:type w:val="continuous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0B78AB69" w14:textId="77777777" w:rsidR="00DF5D8B" w:rsidRPr="007C502B" w:rsidRDefault="00DF5D8B" w:rsidP="007C502B">
      <w:pPr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C502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2F548255" w14:textId="77777777" w:rsidR="00DF5D8B" w:rsidRPr="007C502B" w:rsidRDefault="00DF5D8B" w:rsidP="007C502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20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7C50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6A4AE8" w:rsidRPr="007C50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C50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324803" w:rsidRPr="007C502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24803" w:rsidRPr="007C502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5818D0A4" w14:textId="77777777" w:rsidR="00DF5D8B" w:rsidRPr="007C502B" w:rsidRDefault="00DF5D8B" w:rsidP="007C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7"/>
        <w:gridCol w:w="5214"/>
      </w:tblGrid>
      <w:tr w:rsidR="00DF5D8B" w:rsidRPr="007C502B" w14:paraId="34EFE58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14A5" w14:textId="77777777" w:rsidR="00DF5D8B" w:rsidRPr="007C502B" w:rsidRDefault="00DF5D8B" w:rsidP="007C502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3669DB74" w14:textId="77777777" w:rsidR="00DF5D8B" w:rsidRPr="007C502B" w:rsidRDefault="00DF5D8B" w:rsidP="007C502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BEFE" w14:textId="77777777" w:rsidR="00DF5D8B" w:rsidRPr="007C502B" w:rsidRDefault="00DF5D8B" w:rsidP="007C502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F5D8B" w:rsidRPr="007C502B" w14:paraId="45526794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60C70" w14:textId="77777777" w:rsidR="00DF5D8B" w:rsidRPr="007C502B" w:rsidRDefault="00DF5D8B" w:rsidP="007C50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82A10" w14:textId="77777777" w:rsidR="00DF5D8B" w:rsidRPr="007C502B" w:rsidRDefault="00DF5D8B" w:rsidP="007C502B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DF5D8B" w:rsidRPr="007C502B" w14:paraId="5AFC354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C6259" w14:textId="77777777" w:rsidR="00DF5D8B" w:rsidRPr="007C502B" w:rsidRDefault="00DF5D8B" w:rsidP="007C502B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7C502B">
              <w:rPr>
                <w:sz w:val="26"/>
                <w:szCs w:val="26"/>
                <w:lang w:val="ru-RU"/>
              </w:rP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5B20B" w14:textId="77777777" w:rsidR="00DF5D8B" w:rsidRPr="007C502B" w:rsidRDefault="00DF5D8B" w:rsidP="007C502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9667C"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2,4</w:t>
            </w:r>
          </w:p>
        </w:tc>
      </w:tr>
      <w:tr w:rsidR="00DF5D8B" w:rsidRPr="007C502B" w14:paraId="08E847DE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594A1" w14:textId="77777777" w:rsidR="00DF5D8B" w:rsidRPr="007C502B" w:rsidRDefault="00DF5D8B" w:rsidP="007C502B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7C502B">
              <w:rPr>
                <w:sz w:val="26"/>
                <w:szCs w:val="26"/>
                <w:lang w:val="ru-RU"/>
              </w:rPr>
              <w:t>определять виды конструкционных материалов;</w:t>
            </w:r>
          </w:p>
          <w:p w14:paraId="3D73AD2B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72BCE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9667C"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3,5</w:t>
            </w:r>
          </w:p>
        </w:tc>
      </w:tr>
      <w:tr w:rsidR="00DF5D8B" w:rsidRPr="007C502B" w14:paraId="6ED8FB13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9D4CE" w14:textId="77777777" w:rsidR="00DF5D8B" w:rsidRPr="007C502B" w:rsidRDefault="00DF5D8B" w:rsidP="007C502B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7C502B">
              <w:rPr>
                <w:sz w:val="26"/>
                <w:szCs w:val="26"/>
                <w:lang w:val="ru-RU"/>
              </w:rPr>
              <w:t>выбирать материалы для конструкций по их назначению и условиям эксплуатации;</w:t>
            </w:r>
          </w:p>
          <w:p w14:paraId="4405D5C7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6FF32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9667C"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1E00EA"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DF5D8B" w:rsidRPr="007C502B" w14:paraId="59FDE2C6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506E9" w14:textId="77777777" w:rsidR="00DF5D8B" w:rsidRPr="007C502B" w:rsidRDefault="00DF5D8B" w:rsidP="007C502B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7C502B">
              <w:rPr>
                <w:sz w:val="26"/>
                <w:szCs w:val="26"/>
                <w:lang w:val="ru-RU"/>
              </w:rPr>
              <w:t>проводить исследования и испытания материалов;</w:t>
            </w:r>
          </w:p>
          <w:p w14:paraId="4886C7A0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1AB1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лабораторных работ №</w:t>
            </w:r>
            <w:r w:rsidR="001E00EA"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7,8</w:t>
            </w:r>
          </w:p>
        </w:tc>
      </w:tr>
      <w:tr w:rsidR="00DF5D8B" w:rsidRPr="007C502B" w14:paraId="31606E36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A41C" w14:textId="77777777" w:rsidR="00DF5D8B" w:rsidRPr="007C502B" w:rsidRDefault="00DF5D8B" w:rsidP="007C502B">
            <w:pPr>
              <w:pStyle w:val="a9"/>
              <w:spacing w:line="276" w:lineRule="auto"/>
              <w:jc w:val="both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  <w:lang w:val="ru-RU"/>
              </w:rPr>
              <w:t>рассчитывать и назначать оптимальные режимы резанья</w:t>
            </w:r>
          </w:p>
          <w:p w14:paraId="0031D2BE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6D36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E00EA"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2,3</w:t>
            </w:r>
          </w:p>
        </w:tc>
      </w:tr>
      <w:tr w:rsidR="00DF5D8B" w:rsidRPr="007C502B" w14:paraId="1186C3F3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0DB4C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9E22E" w14:textId="77777777" w:rsidR="00DF5D8B" w:rsidRPr="007C502B" w:rsidRDefault="00DF5D8B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7C502B" w14:paraId="31C3070E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7EE75" w14:textId="77777777" w:rsidR="00DF5D8B" w:rsidRPr="007C502B" w:rsidRDefault="00DF5D8B" w:rsidP="007C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14:paraId="0323ECA7" w14:textId="77777777" w:rsidR="00DF5D8B" w:rsidRPr="007C502B" w:rsidRDefault="00DF5D8B" w:rsidP="007C502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A76BF" w14:textId="77777777" w:rsidR="00DF5D8B" w:rsidRPr="007C502B" w:rsidRDefault="00DF5D8B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1,3</w:t>
            </w:r>
          </w:p>
          <w:p w14:paraId="21EA3A15" w14:textId="77777777" w:rsidR="00DF5D8B" w:rsidRPr="007C502B" w:rsidRDefault="00DF5D8B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7C502B" w14:paraId="37D3CD0D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26C3E" w14:textId="77777777" w:rsidR="00DF5D8B" w:rsidRPr="007C502B" w:rsidRDefault="00DF5D8B" w:rsidP="007C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классификация и способы получения композиционных материалов;</w:t>
            </w:r>
          </w:p>
          <w:p w14:paraId="6C2F5D4A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AC6C2" w14:textId="77777777" w:rsidR="00DF5D8B" w:rsidRPr="007C502B" w:rsidRDefault="00DF5D8B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7,8</w:t>
            </w:r>
          </w:p>
          <w:p w14:paraId="4E47E973" w14:textId="77777777" w:rsidR="00DF5D8B" w:rsidRPr="007C502B" w:rsidRDefault="00DF5D8B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7C502B" w14:paraId="11140C44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E3141" w14:textId="77777777" w:rsidR="00DF5D8B" w:rsidRPr="007C502B" w:rsidRDefault="00DF5D8B" w:rsidP="007C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принципы выбора конструкционных материалов для применения в производстве;</w:t>
            </w:r>
          </w:p>
          <w:p w14:paraId="45647A08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A6291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Оценка результатов выполнения самостоятельной работы №2,4</w:t>
            </w:r>
          </w:p>
          <w:p w14:paraId="35943077" w14:textId="77777777" w:rsidR="00DF5D8B" w:rsidRPr="007C502B" w:rsidRDefault="00DF5D8B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7C502B" w14:paraId="27C66E28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747AC" w14:textId="77777777" w:rsidR="00DF5D8B" w:rsidRPr="007C502B" w:rsidRDefault="00DF5D8B" w:rsidP="007C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строение и свойства металлов, методы их исследования;</w:t>
            </w:r>
          </w:p>
          <w:p w14:paraId="02F56974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B440F" w14:textId="77777777" w:rsidR="00DF5D8B" w:rsidRPr="007C502B" w:rsidRDefault="00DF5D8B" w:rsidP="007C502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7C502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6,9</w:t>
            </w:r>
          </w:p>
          <w:p w14:paraId="45CEC0C7" w14:textId="77777777" w:rsidR="00DF5D8B" w:rsidRPr="007C502B" w:rsidRDefault="00DF5D8B" w:rsidP="007C502B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DF5D8B" w:rsidRPr="007C502B" w14:paraId="2ECE3347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CC289" w14:textId="77777777" w:rsidR="00DF5D8B" w:rsidRPr="007C502B" w:rsidRDefault="00DF5D8B" w:rsidP="007C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классификацию материалов, металлов и сплавов, их область применения;</w:t>
            </w:r>
          </w:p>
          <w:p w14:paraId="073FB89F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A5DBE" w14:textId="77777777" w:rsidR="00DF5D8B" w:rsidRPr="007C502B" w:rsidRDefault="00DF5D8B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10,11</w:t>
            </w:r>
          </w:p>
          <w:p w14:paraId="670B1269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5D8B" w:rsidRPr="007C502B" w14:paraId="4F69990D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206F5" w14:textId="77777777" w:rsidR="00DF5D8B" w:rsidRPr="007C502B" w:rsidRDefault="00DF5D8B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методику расчета и назначения режимов резания для различных видов работ                   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1A883" w14:textId="77777777" w:rsidR="00DF5D8B" w:rsidRPr="007C502B" w:rsidRDefault="00DF5D8B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5,11</w:t>
            </w:r>
          </w:p>
          <w:p w14:paraId="3E4A9CAE" w14:textId="77777777" w:rsidR="00DF5D8B" w:rsidRPr="007C502B" w:rsidRDefault="00DF5D8B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7C502B" w14:paraId="248660D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15966" w14:textId="77777777" w:rsidR="00DF5D8B" w:rsidRPr="007C502B" w:rsidRDefault="00DF5D8B" w:rsidP="007C502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2" w:name="_Hlk32744642"/>
            <w:r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Коды формируемых профессиональных и общих компетенций самостоятельной работы студентов по овладению комп</w:t>
            </w:r>
            <w:r w:rsidR="00CF68E7" w:rsidRPr="007C50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етенций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F5115" w14:textId="77777777" w:rsidR="00DF5D8B" w:rsidRPr="007C502B" w:rsidRDefault="00DF5D8B" w:rsidP="007C50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1E00EA" w:rsidRPr="007C502B" w14:paraId="0F54BE7A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E7D4F" w14:textId="77777777" w:rsidR="001E00EA" w:rsidRPr="007C502B" w:rsidRDefault="001E00EA" w:rsidP="007C502B">
            <w:pPr>
              <w:pStyle w:val="a6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интерес.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A320A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степени участия обучающегося в</w:t>
            </w:r>
          </w:p>
          <w:p w14:paraId="193E8A85" w14:textId="77777777" w:rsidR="001E00EA" w:rsidRPr="007C502B" w:rsidRDefault="001E00EA" w:rsidP="007C502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1E00EA" w:rsidRPr="007C502B" w14:paraId="55F2682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BFD9A" w14:textId="77777777" w:rsidR="001E00EA" w:rsidRPr="007C502B" w:rsidRDefault="001E00EA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CC805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1E00EA" w:rsidRPr="007C502B" w14:paraId="01C5C10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3193B" w14:textId="77777777" w:rsidR="001E00EA" w:rsidRPr="007C502B" w:rsidRDefault="001E00EA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BBD94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63E4CC1A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5B76EC84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7C5C7371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1E00EA" w:rsidRPr="007C502B" w14:paraId="70922BFD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9ABD" w14:textId="77777777" w:rsidR="001E00EA" w:rsidRPr="007C502B" w:rsidRDefault="001E00EA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1309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623330F6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0EA2E66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1302E183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1E00EA" w:rsidRPr="007C502B" w14:paraId="4C9F985F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E7B1A" w14:textId="77777777" w:rsidR="001E00EA" w:rsidRPr="007C502B" w:rsidRDefault="001E00EA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6763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4C4C4417" w14:textId="77777777" w:rsidR="001E00EA" w:rsidRPr="007C502B" w:rsidRDefault="001E00EA" w:rsidP="007C502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24DCFB40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E00EA" w:rsidRPr="007C502B" w14:paraId="0C3122F0" w14:textId="77777777" w:rsidTr="000B6FD3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5515A" w14:textId="77777777" w:rsidR="001E00EA" w:rsidRPr="007C502B" w:rsidRDefault="001E00EA" w:rsidP="007C502B">
            <w:pPr>
              <w:pStyle w:val="msonormalcxspmiddl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5E2E9F31" w14:textId="77777777" w:rsidR="001E00EA" w:rsidRPr="007C502B" w:rsidRDefault="001E00EA" w:rsidP="007C502B">
            <w:pPr>
              <w:pStyle w:val="msonormalcxspmiddl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0F2A" w14:textId="77777777" w:rsidR="001E00EA" w:rsidRPr="007C502B" w:rsidRDefault="001E00EA" w:rsidP="007C502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73B89B77" w14:textId="77777777" w:rsidR="001E00EA" w:rsidRPr="007C502B" w:rsidRDefault="001E00EA" w:rsidP="007C502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1E00EA" w:rsidRPr="007C502B" w14:paraId="06373338" w14:textId="77777777" w:rsidTr="000B6FD3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0AA8" w14:textId="77777777" w:rsidR="001E00EA" w:rsidRPr="007C502B" w:rsidRDefault="001E00EA" w:rsidP="007C502B">
            <w:pPr>
              <w:pStyle w:val="msonormalcxspmiddle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ОК 7. Брать на себя ответственность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 работу членов команды (подчиненных), результат выполнения заданий.</w:t>
            </w:r>
          </w:p>
          <w:p w14:paraId="6CA3B515" w14:textId="77777777" w:rsidR="001E00EA" w:rsidRPr="007C502B" w:rsidRDefault="001E00EA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CF9A" w14:textId="77777777" w:rsidR="001E00EA" w:rsidRPr="007C502B" w:rsidRDefault="001E00EA" w:rsidP="007C502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Контроль и оценка работы малыми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группами, оценка качества участия в научно-практической деятельности.</w:t>
            </w:r>
          </w:p>
        </w:tc>
      </w:tr>
      <w:tr w:rsidR="001E00EA" w:rsidRPr="007C502B" w14:paraId="0E2B8A39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A5FFF" w14:textId="77777777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1.1. Осуществлять обслуживание и эксплуатацию холодильного оборудования (по отраслям)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17252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практических работ №1,2,4</w:t>
            </w:r>
          </w:p>
        </w:tc>
      </w:tr>
      <w:tr w:rsidR="001E00EA" w:rsidRPr="007C502B" w14:paraId="154F867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2610C" w14:textId="77777777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ПК 1.2 </w:t>
            </w: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Обнаруживать неисправную работу холодильного оборудования и принимать меры </w:t>
            </w:r>
            <w:proofErr w:type="spellStart"/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дляустранения</w:t>
            </w:r>
            <w:proofErr w:type="spellEnd"/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предупреждения отказов и аварий.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1CB42" w14:textId="77777777" w:rsidR="001E00EA" w:rsidRPr="007C502B" w:rsidRDefault="001E00EA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практической работы №2,10</w:t>
            </w:r>
          </w:p>
        </w:tc>
      </w:tr>
      <w:tr w:rsidR="001E00EA" w:rsidRPr="007C502B" w14:paraId="2FF55DD7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6FEEB" w14:textId="77777777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ПК 1.3  </w:t>
            </w: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Анализировать и оценивать режимы работы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35DF" w14:textId="77777777" w:rsidR="001E00EA" w:rsidRPr="007C502B" w:rsidRDefault="001E00EA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практических работ №7,8</w:t>
            </w:r>
          </w:p>
        </w:tc>
      </w:tr>
      <w:tr w:rsidR="001E00EA" w:rsidRPr="007C502B" w14:paraId="4009DCA8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DD2ED" w14:textId="77777777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ПК 1.4. </w:t>
            </w: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1B56C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практических работ №1,5</w:t>
            </w:r>
          </w:p>
        </w:tc>
      </w:tr>
      <w:tr w:rsidR="001E00EA" w:rsidRPr="007C502B" w14:paraId="5FD3B841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2EC80" w14:textId="77777777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ПК 2.1. Участвовать в </w:t>
            </w:r>
            <w:proofErr w:type="spellStart"/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spellEnd"/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выполнять работы по подготовке к ремонту и испытаниям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7D1AD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выполнения практических работ №5,7</w:t>
            </w:r>
          </w:p>
        </w:tc>
      </w:tr>
      <w:tr w:rsidR="001E00EA" w:rsidRPr="007C502B" w14:paraId="3CF05A68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90B8" w14:textId="2005A1B0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ПК 2.2. </w:t>
            </w: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Участвовать в организации и выполнять работы по ремонту холодильного оборудования с</w:t>
            </w:r>
            <w:r w:rsidR="00D97BE6"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использованием различных приспособлений и инструментов.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CCD65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выполнения практических работ №3,4</w:t>
            </w:r>
          </w:p>
        </w:tc>
      </w:tr>
      <w:tr w:rsidR="001E00EA" w:rsidRPr="007C502B" w14:paraId="75804F05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22E4" w14:textId="13188FD1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ПК 2.3 </w:t>
            </w: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Участвовать в организации и выполнять различные виды испытаний холодильного</w:t>
            </w:r>
            <w:r w:rsidR="00D97BE6"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C50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803D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выполнения самостоятельной работы №3</w:t>
            </w:r>
          </w:p>
          <w:p w14:paraId="77E05DED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E00EA" w:rsidRPr="007C502B" w14:paraId="58F4CE6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471D2" w14:textId="77777777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ПК 3.1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F5AA1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</w:t>
            </w:r>
          </w:p>
        </w:tc>
      </w:tr>
      <w:tr w:rsidR="001E00EA" w:rsidRPr="007C502B" w14:paraId="0DC9942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FC958" w14:textId="77777777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C1315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7C502B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  <w:p w14:paraId="0F74C581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E00EA" w:rsidRPr="007C502B" w14:paraId="33A27344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1934" w14:textId="77777777" w:rsidR="001E00EA" w:rsidRPr="007C502B" w:rsidRDefault="001E00EA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ПК 3.3 Участвовать в анализе и </w:t>
            </w:r>
            <w:r w:rsidRPr="007C50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оценке качества выполняемых работ структурного подразделения.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1A2BA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Анализ степени участия обучающегося в</w:t>
            </w:r>
          </w:p>
          <w:p w14:paraId="2E0C944F" w14:textId="77777777" w:rsidR="001E00EA" w:rsidRPr="007C502B" w:rsidRDefault="001E00EA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работе малыми группами с целью выбора </w:t>
            </w:r>
            <w:r w:rsidRPr="007C502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эффективного решения поставленной задачи.</w:t>
            </w:r>
          </w:p>
        </w:tc>
      </w:tr>
      <w:tr w:rsidR="00E658E6" w:rsidRPr="007C502B" w14:paraId="2CAF7E57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2C80" w14:textId="77777777" w:rsidR="00E658E6" w:rsidRPr="007C502B" w:rsidRDefault="00E658E6" w:rsidP="007C502B">
            <w:pPr>
              <w:pStyle w:val="a9"/>
              <w:rPr>
                <w:sz w:val="26"/>
                <w:szCs w:val="26"/>
              </w:rPr>
            </w:pPr>
            <w:r w:rsidRPr="007C502B">
              <w:rPr>
                <w:sz w:val="26"/>
                <w:szCs w:val="26"/>
              </w:rPr>
              <w:lastRenderedPageBreak/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</w:t>
            </w:r>
          </w:p>
          <w:p w14:paraId="5E3A565E" w14:textId="77777777" w:rsidR="00E658E6" w:rsidRPr="007C502B" w:rsidRDefault="00E658E6" w:rsidP="007C502B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D9B8" w14:textId="77777777" w:rsidR="00E658E6" w:rsidRPr="007C502B" w:rsidRDefault="00E658E6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3849620D" w14:textId="77777777" w:rsidR="00E658E6" w:rsidRPr="007C502B" w:rsidRDefault="00E658E6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устные ответы студентов на занятиях;</w:t>
            </w:r>
          </w:p>
          <w:p w14:paraId="72437073" w14:textId="77777777" w:rsidR="00E658E6" w:rsidRPr="007C502B" w:rsidRDefault="00E658E6" w:rsidP="007C50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2B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F103ADF" w14:textId="77777777" w:rsidR="00E658E6" w:rsidRPr="007C502B" w:rsidRDefault="00E658E6" w:rsidP="007C50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bookmarkEnd w:id="2"/>
    </w:tbl>
    <w:p w14:paraId="7A2CC600" w14:textId="77777777" w:rsidR="00DF5D8B" w:rsidRPr="007C502B" w:rsidRDefault="00DF5D8B" w:rsidP="007C502B">
      <w:pPr>
        <w:rPr>
          <w:sz w:val="26"/>
          <w:szCs w:val="26"/>
        </w:rPr>
      </w:pPr>
    </w:p>
    <w:p w14:paraId="22B4E716" w14:textId="77777777" w:rsidR="0098395B" w:rsidRPr="007C502B" w:rsidRDefault="0098395B" w:rsidP="007C502B">
      <w:pPr>
        <w:pStyle w:val="15"/>
        <w:keepNext/>
        <w:keepLines/>
        <w:shd w:val="clear" w:color="auto" w:fill="auto"/>
        <w:tabs>
          <w:tab w:val="left" w:pos="403"/>
        </w:tabs>
        <w:spacing w:after="0" w:line="317" w:lineRule="exact"/>
        <w:jc w:val="left"/>
        <w:rPr>
          <w:sz w:val="26"/>
          <w:szCs w:val="26"/>
        </w:rPr>
      </w:pPr>
    </w:p>
    <w:sectPr w:rsidR="0098395B" w:rsidRPr="007C502B" w:rsidSect="007C502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C697E" w14:textId="77777777" w:rsidR="00A964BE" w:rsidRDefault="00A964BE" w:rsidP="00F76FD2">
      <w:r>
        <w:separator/>
      </w:r>
    </w:p>
  </w:endnote>
  <w:endnote w:type="continuationSeparator" w:id="0">
    <w:p w14:paraId="34A10FBA" w14:textId="77777777" w:rsidR="00A964BE" w:rsidRDefault="00A964BE" w:rsidP="00F7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5174"/>
      <w:docPartObj>
        <w:docPartGallery w:val="Page Numbers (Bottom of Page)"/>
        <w:docPartUnique/>
      </w:docPartObj>
    </w:sdtPr>
    <w:sdtEndPr/>
    <w:sdtContent>
      <w:p w14:paraId="7EF6E5CE" w14:textId="77777777" w:rsidR="0019667C" w:rsidRDefault="005E5694">
        <w:pPr>
          <w:pStyle w:val="af"/>
          <w:jc w:val="right"/>
        </w:pPr>
        <w:r>
          <w:fldChar w:fldCharType="begin"/>
        </w:r>
        <w:r w:rsidR="0019667C">
          <w:instrText xml:space="preserve"> PAGE   \* MERGEFORMAT </w:instrText>
        </w:r>
        <w:r>
          <w:fldChar w:fldCharType="separate"/>
        </w:r>
        <w:r w:rsidR="00A665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DB12BC" w14:textId="77777777" w:rsidR="0019667C" w:rsidRDefault="0019667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BE778" w14:textId="77777777" w:rsidR="00A964BE" w:rsidRDefault="00A964BE" w:rsidP="00F76FD2">
      <w:r>
        <w:separator/>
      </w:r>
    </w:p>
  </w:footnote>
  <w:footnote w:type="continuationSeparator" w:id="0">
    <w:p w14:paraId="1AD3390F" w14:textId="77777777" w:rsidR="00A964BE" w:rsidRDefault="00A964BE" w:rsidP="00F76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534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E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250E51E1"/>
    <w:multiLevelType w:val="multilevel"/>
    <w:tmpl w:val="8C5AE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A10B1"/>
    <w:multiLevelType w:val="multilevel"/>
    <w:tmpl w:val="8C5AE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3EC12F3F"/>
    <w:multiLevelType w:val="multilevel"/>
    <w:tmpl w:val="9806A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072E4E"/>
    <w:multiLevelType w:val="hybridMultilevel"/>
    <w:tmpl w:val="DCA683D2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762D16"/>
    <w:multiLevelType w:val="hybridMultilevel"/>
    <w:tmpl w:val="A792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018844">
    <w:abstractNumId w:val="0"/>
  </w:num>
  <w:num w:numId="2" w16cid:durableId="1817798312">
    <w:abstractNumId w:val="1"/>
  </w:num>
  <w:num w:numId="3" w16cid:durableId="29696440">
    <w:abstractNumId w:val="2"/>
  </w:num>
  <w:num w:numId="4" w16cid:durableId="22293285">
    <w:abstractNumId w:val="3"/>
  </w:num>
  <w:num w:numId="5" w16cid:durableId="1262684964">
    <w:abstractNumId w:val="4"/>
  </w:num>
  <w:num w:numId="6" w16cid:durableId="1498110658">
    <w:abstractNumId w:val="10"/>
  </w:num>
  <w:num w:numId="7" w16cid:durableId="811867209">
    <w:abstractNumId w:val="9"/>
  </w:num>
  <w:num w:numId="8" w16cid:durableId="945843005">
    <w:abstractNumId w:val="5"/>
  </w:num>
  <w:num w:numId="9" w16cid:durableId="1462723954">
    <w:abstractNumId w:val="12"/>
  </w:num>
  <w:num w:numId="10" w16cid:durableId="1586299158">
    <w:abstractNumId w:val="7"/>
  </w:num>
  <w:num w:numId="11" w16cid:durableId="1068965711">
    <w:abstractNumId w:val="14"/>
  </w:num>
  <w:num w:numId="12" w16cid:durableId="1105886219">
    <w:abstractNumId w:val="11"/>
  </w:num>
  <w:num w:numId="13" w16cid:durableId="1862807">
    <w:abstractNumId w:val="13"/>
  </w:num>
  <w:num w:numId="14" w16cid:durableId="2067101101">
    <w:abstractNumId w:val="8"/>
  </w:num>
  <w:num w:numId="15" w16cid:durableId="3809043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F6F"/>
    <w:rsid w:val="000024FA"/>
    <w:rsid w:val="00064241"/>
    <w:rsid w:val="00071010"/>
    <w:rsid w:val="000B6ABC"/>
    <w:rsid w:val="001057A6"/>
    <w:rsid w:val="0011569D"/>
    <w:rsid w:val="00131148"/>
    <w:rsid w:val="00147E0D"/>
    <w:rsid w:val="001614AE"/>
    <w:rsid w:val="0019667C"/>
    <w:rsid w:val="00197246"/>
    <w:rsid w:val="001D2101"/>
    <w:rsid w:val="001E00EA"/>
    <w:rsid w:val="001E314F"/>
    <w:rsid w:val="0024516C"/>
    <w:rsid w:val="00277237"/>
    <w:rsid w:val="002A1D81"/>
    <w:rsid w:val="002A33F4"/>
    <w:rsid w:val="002F41BA"/>
    <w:rsid w:val="00302CCD"/>
    <w:rsid w:val="00324803"/>
    <w:rsid w:val="0033145E"/>
    <w:rsid w:val="00332E1E"/>
    <w:rsid w:val="00344466"/>
    <w:rsid w:val="00352258"/>
    <w:rsid w:val="00366BB4"/>
    <w:rsid w:val="00397DA0"/>
    <w:rsid w:val="003E4488"/>
    <w:rsid w:val="004233A9"/>
    <w:rsid w:val="004502E3"/>
    <w:rsid w:val="00465F3F"/>
    <w:rsid w:val="004A29C9"/>
    <w:rsid w:val="004B4F19"/>
    <w:rsid w:val="004C060F"/>
    <w:rsid w:val="0053524E"/>
    <w:rsid w:val="00590D33"/>
    <w:rsid w:val="005A085D"/>
    <w:rsid w:val="005A2900"/>
    <w:rsid w:val="005A3B6F"/>
    <w:rsid w:val="005A7055"/>
    <w:rsid w:val="005B6688"/>
    <w:rsid w:val="005E5694"/>
    <w:rsid w:val="00625DEF"/>
    <w:rsid w:val="00645FA2"/>
    <w:rsid w:val="00651BA0"/>
    <w:rsid w:val="00657A3E"/>
    <w:rsid w:val="00686441"/>
    <w:rsid w:val="006A4AE8"/>
    <w:rsid w:val="006B755C"/>
    <w:rsid w:val="006E0064"/>
    <w:rsid w:val="007340CC"/>
    <w:rsid w:val="007457CD"/>
    <w:rsid w:val="00767F6C"/>
    <w:rsid w:val="007A09E8"/>
    <w:rsid w:val="007A40C2"/>
    <w:rsid w:val="007C502B"/>
    <w:rsid w:val="007C59EA"/>
    <w:rsid w:val="00804B53"/>
    <w:rsid w:val="00821C18"/>
    <w:rsid w:val="00822A69"/>
    <w:rsid w:val="008241FF"/>
    <w:rsid w:val="00853DA1"/>
    <w:rsid w:val="008936B7"/>
    <w:rsid w:val="008D2430"/>
    <w:rsid w:val="008E7E49"/>
    <w:rsid w:val="00931FB1"/>
    <w:rsid w:val="0098395B"/>
    <w:rsid w:val="009A1369"/>
    <w:rsid w:val="009F0CFA"/>
    <w:rsid w:val="009F3814"/>
    <w:rsid w:val="009F73A5"/>
    <w:rsid w:val="00A2037A"/>
    <w:rsid w:val="00A57C94"/>
    <w:rsid w:val="00A66563"/>
    <w:rsid w:val="00A85E65"/>
    <w:rsid w:val="00A964BE"/>
    <w:rsid w:val="00AE486C"/>
    <w:rsid w:val="00AE5D5E"/>
    <w:rsid w:val="00B42EE5"/>
    <w:rsid w:val="00B45E7B"/>
    <w:rsid w:val="00B702E6"/>
    <w:rsid w:val="00B77896"/>
    <w:rsid w:val="00C033E1"/>
    <w:rsid w:val="00C23C53"/>
    <w:rsid w:val="00C250EF"/>
    <w:rsid w:val="00C363B8"/>
    <w:rsid w:val="00C630E4"/>
    <w:rsid w:val="00C84C2D"/>
    <w:rsid w:val="00C8612C"/>
    <w:rsid w:val="00CB3B5B"/>
    <w:rsid w:val="00CF68E7"/>
    <w:rsid w:val="00D11124"/>
    <w:rsid w:val="00D12552"/>
    <w:rsid w:val="00D519E5"/>
    <w:rsid w:val="00D544FA"/>
    <w:rsid w:val="00D552CF"/>
    <w:rsid w:val="00D855A8"/>
    <w:rsid w:val="00D86B80"/>
    <w:rsid w:val="00D874A9"/>
    <w:rsid w:val="00D87841"/>
    <w:rsid w:val="00D97BE6"/>
    <w:rsid w:val="00DB32CA"/>
    <w:rsid w:val="00DC1BFA"/>
    <w:rsid w:val="00DF2077"/>
    <w:rsid w:val="00DF5D8B"/>
    <w:rsid w:val="00E371A2"/>
    <w:rsid w:val="00E433E3"/>
    <w:rsid w:val="00E46B5B"/>
    <w:rsid w:val="00E658E6"/>
    <w:rsid w:val="00EB338E"/>
    <w:rsid w:val="00EE14C7"/>
    <w:rsid w:val="00F07028"/>
    <w:rsid w:val="00F41DD0"/>
    <w:rsid w:val="00F76FD2"/>
    <w:rsid w:val="00F97F6F"/>
    <w:rsid w:val="00FB1866"/>
    <w:rsid w:val="00FB5C48"/>
    <w:rsid w:val="00FC68E2"/>
    <w:rsid w:val="00FE52C6"/>
    <w:rsid w:val="00FF1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E465"/>
  <w15:docId w15:val="{44085207-BA5A-4DC6-812B-063A9BF9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F97F6F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6F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character" w:styleId="a3">
    <w:name w:val="Hyperlink"/>
    <w:rsid w:val="00F97F6F"/>
    <w:rPr>
      <w:color w:val="000080"/>
      <w:u w:val="single"/>
    </w:rPr>
  </w:style>
  <w:style w:type="character" w:customStyle="1" w:styleId="a4">
    <w:name w:val="Основной текст Знак"/>
    <w:basedOn w:val="a0"/>
    <w:rsid w:val="00F97F6F"/>
    <w:rPr>
      <w:rFonts w:eastAsia="Calibri"/>
      <w:sz w:val="24"/>
      <w:szCs w:val="24"/>
      <w:lang w:val="la-Latn" w:bidi="ar-SA"/>
    </w:rPr>
  </w:style>
  <w:style w:type="character" w:customStyle="1" w:styleId="11">
    <w:name w:val="Заголовок №1_"/>
    <w:basedOn w:val="a0"/>
    <w:rsid w:val="00F97F6F"/>
    <w:rPr>
      <w:sz w:val="27"/>
      <w:szCs w:val="27"/>
      <w:lang w:bidi="ar-SA"/>
    </w:rPr>
  </w:style>
  <w:style w:type="paragraph" w:styleId="a5">
    <w:name w:val="Body Text"/>
    <w:basedOn w:val="a"/>
    <w:link w:val="12"/>
    <w:rsid w:val="00F97F6F"/>
    <w:pPr>
      <w:spacing w:after="140" w:line="288" w:lineRule="auto"/>
    </w:pPr>
  </w:style>
  <w:style w:type="character" w:customStyle="1" w:styleId="12">
    <w:name w:val="Основной текст Знак1"/>
    <w:basedOn w:val="a0"/>
    <w:link w:val="a5"/>
    <w:rsid w:val="00F97F6F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6">
    <w:name w:val="List"/>
    <w:basedOn w:val="a5"/>
    <w:rsid w:val="00F97F6F"/>
  </w:style>
  <w:style w:type="paragraph" w:styleId="a7">
    <w:name w:val="Body Text Indent"/>
    <w:basedOn w:val="a"/>
    <w:link w:val="a8"/>
    <w:rsid w:val="00F97F6F"/>
    <w:pPr>
      <w:ind w:firstLine="720"/>
    </w:pPr>
    <w:rPr>
      <w:rFonts w:ascii="Arial" w:hAnsi="Arial" w:cs="Arial"/>
      <w:szCs w:val="20"/>
    </w:rPr>
  </w:style>
  <w:style w:type="character" w:customStyle="1" w:styleId="a8">
    <w:name w:val="Основной текст с отступом Знак"/>
    <w:basedOn w:val="a0"/>
    <w:link w:val="a7"/>
    <w:rsid w:val="00F97F6F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9">
    <w:name w:val="No Spacing"/>
    <w:qFormat/>
    <w:rsid w:val="00F97F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customStyle="1" w:styleId="msonormalcxspmiddle">
    <w:name w:val="msonormalcxspmiddle"/>
    <w:basedOn w:val="a"/>
    <w:rsid w:val="00F97F6F"/>
    <w:pPr>
      <w:spacing w:before="280" w:after="280"/>
    </w:pPr>
  </w:style>
  <w:style w:type="paragraph" w:styleId="aa">
    <w:name w:val="Subtitle"/>
    <w:basedOn w:val="a"/>
    <w:next w:val="a5"/>
    <w:link w:val="ab"/>
    <w:qFormat/>
    <w:rsid w:val="00F97F6F"/>
    <w:pPr>
      <w:jc w:val="center"/>
    </w:pPr>
    <w:rPr>
      <w:rFonts w:ascii="Courier New" w:hAnsi="Courier New" w:cs="Courier New"/>
    </w:rPr>
  </w:style>
  <w:style w:type="character" w:customStyle="1" w:styleId="ab">
    <w:name w:val="Подзаголовок Знак"/>
    <w:basedOn w:val="a0"/>
    <w:link w:val="aa"/>
    <w:rsid w:val="00F97F6F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customStyle="1" w:styleId="13">
    <w:name w:val="Абзац списка1"/>
    <w:basedOn w:val="a"/>
    <w:rsid w:val="00F97F6F"/>
    <w:pPr>
      <w:ind w:left="720"/>
    </w:pPr>
  </w:style>
  <w:style w:type="paragraph" w:customStyle="1" w:styleId="14">
    <w:name w:val="Текст1"/>
    <w:basedOn w:val="a"/>
    <w:rsid w:val="00F97F6F"/>
    <w:rPr>
      <w:rFonts w:ascii="Courier New" w:hAnsi="Courier New" w:cs="Courier New"/>
      <w:sz w:val="20"/>
      <w:szCs w:val="20"/>
    </w:rPr>
  </w:style>
  <w:style w:type="paragraph" w:customStyle="1" w:styleId="15">
    <w:name w:val="Заголовок №1"/>
    <w:basedOn w:val="a"/>
    <w:rsid w:val="00F97F6F"/>
    <w:pPr>
      <w:shd w:val="clear" w:color="auto" w:fill="FFFFFF"/>
      <w:spacing w:after="420" w:line="240" w:lineRule="atLeast"/>
      <w:jc w:val="center"/>
    </w:pPr>
    <w:rPr>
      <w:rFonts w:eastAsia="Times New Roman"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rsid w:val="00332E1E"/>
    <w:pPr>
      <w:ind w:left="720"/>
      <w:contextualSpacing/>
    </w:pPr>
    <w:rPr>
      <w:szCs w:val="21"/>
    </w:rPr>
  </w:style>
  <w:style w:type="paragraph" w:styleId="ad">
    <w:name w:val="header"/>
    <w:basedOn w:val="a"/>
    <w:link w:val="ae"/>
    <w:uiPriority w:val="99"/>
    <w:semiHidden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ConsPlusNormal">
    <w:name w:val="ConsPlusNormal"/>
    <w:qFormat/>
    <w:rsid w:val="001E00E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Unresolved Mention"/>
    <w:basedOn w:val="a0"/>
    <w:uiPriority w:val="99"/>
    <w:semiHidden/>
    <w:unhideWhenUsed/>
    <w:rsid w:val="007C502B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7C50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7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7957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237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92959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367B-C5EB-4888-96F8-E8167180A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18</Pages>
  <Words>3437</Words>
  <Characters>19596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user09</dc:creator>
  <cp:lastModifiedBy>Анна Худякова</cp:lastModifiedBy>
  <cp:revision>67</cp:revision>
  <dcterms:created xsi:type="dcterms:W3CDTF">2015-12-21T11:03:00Z</dcterms:created>
  <dcterms:modified xsi:type="dcterms:W3CDTF">2022-03-28T07:41:00Z</dcterms:modified>
</cp:coreProperties>
</file>